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E6643" w14:textId="2015F5E2" w:rsidR="008D78B3" w:rsidRDefault="00C11145" w:rsidP="00E234E5">
      <w:pPr>
        <w:spacing w:line="360" w:lineRule="auto"/>
        <w:rPr>
          <w:b/>
          <w:bCs/>
        </w:rPr>
      </w:pPr>
      <w:r>
        <w:rPr>
          <w:b/>
          <w:bCs/>
          <w:smallCaps/>
          <w:noProof/>
          <w:spacing w:val="5"/>
          <w:lang w:val="el"/>
        </w:rPr>
        <w:drawing>
          <wp:anchor distT="0" distB="0" distL="114300" distR="114300" simplePos="0" relativeHeight="251658240" behindDoc="0" locked="0" layoutInCell="1" allowOverlap="1" wp14:anchorId="4B498C91" wp14:editId="7E779143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mallCaps/>
          <w:noProof/>
          <w:spacing w:val="5"/>
          <w:lang w:val="el"/>
        </w:rPr>
        <w:drawing>
          <wp:anchor distT="0" distB="0" distL="114300" distR="114300" simplePos="0" relativeHeight="251656192" behindDoc="0" locked="0" layoutInCell="1" allowOverlap="1" wp14:anchorId="4193B11F" wp14:editId="3DEBC96F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E95A" w14:textId="1554AAEF" w:rsidR="00E234E5" w:rsidRPr="008D78B3" w:rsidRDefault="00E234E5" w:rsidP="008D78B3">
      <w:pPr>
        <w:spacing w:before="240" w:after="240"/>
        <w:jc w:val="right"/>
        <w:rPr>
          <w:b/>
          <w:bCs/>
          <w:smallCaps/>
          <w:spacing w:val="5"/>
          <w:lang w:val="en-US"/>
        </w:rPr>
      </w:pPr>
    </w:p>
    <w:p w14:paraId="3DC99D90" w14:textId="2DC7BE75" w:rsidR="00B309B5" w:rsidRPr="00B309B5" w:rsidRDefault="00B309B5" w:rsidP="00B309B5">
      <w:pPr>
        <w:rPr>
          <w:lang w:val="en-US" w:eastAsia="fr-BE"/>
        </w:rPr>
      </w:pPr>
    </w:p>
    <w:p w14:paraId="763502A9" w14:textId="07197176" w:rsidR="0006249C" w:rsidRPr="00C067F3" w:rsidRDefault="00C067F3" w:rsidP="00C067F3">
      <w:pPr>
        <w:jc w:val="center"/>
        <w:rPr>
          <w:color w:val="19567E"/>
          <w:sz w:val="60"/>
          <w:szCs w:val="60"/>
          <w:lang w:val="el-GR" w:eastAsia="fr-BE"/>
        </w:rPr>
      </w:pPr>
      <w:bookmarkStart w:id="0" w:name="_Toc134514511"/>
      <w:r w:rsidRPr="00C067F3">
        <w:rPr>
          <w:rFonts w:eastAsia="Times New Roman"/>
          <w:b/>
          <w:bCs/>
          <w:color w:val="19567E"/>
          <w:kern w:val="32"/>
          <w:sz w:val="60"/>
          <w:szCs w:val="60"/>
          <w:lang w:val="el" w:eastAsia="fr-BE"/>
        </w:rPr>
        <w:t xml:space="preserve">Μανιφέστο του Ευρωπαϊκού Φόρουμ </w:t>
      </w:r>
      <w:r>
        <w:rPr>
          <w:rFonts w:eastAsia="Times New Roman"/>
          <w:b/>
          <w:bCs/>
          <w:color w:val="19567E"/>
          <w:kern w:val="32"/>
          <w:sz w:val="60"/>
          <w:szCs w:val="60"/>
          <w:lang w:val="el" w:eastAsia="fr-BE"/>
        </w:rPr>
        <w:t xml:space="preserve">Ατόμων </w:t>
      </w:r>
      <w:r w:rsidRPr="00C067F3">
        <w:rPr>
          <w:rFonts w:eastAsia="Times New Roman"/>
          <w:b/>
          <w:bCs/>
          <w:color w:val="19567E"/>
          <w:kern w:val="32"/>
          <w:sz w:val="60"/>
          <w:szCs w:val="60"/>
          <w:lang w:val="el" w:eastAsia="fr-BE"/>
        </w:rPr>
        <w:t>με Αναπηρία (EDF) για τις Ευρωεκλογές 2024</w:t>
      </w:r>
      <w:r w:rsidRPr="00C067F3">
        <w:rPr>
          <w:sz w:val="60"/>
          <w:szCs w:val="60"/>
          <w:lang w:val="el-GR"/>
        </w:rPr>
        <w:br/>
      </w:r>
      <w:bookmarkStart w:id="1" w:name="_Toc134514512"/>
      <w:bookmarkEnd w:id="0"/>
    </w:p>
    <w:p w14:paraId="4EE5E00D" w14:textId="1BE982A4" w:rsidR="00C067F3" w:rsidRPr="00C067F3" w:rsidRDefault="0006249C" w:rsidP="00C067F3">
      <w:pPr>
        <w:jc w:val="center"/>
        <w:rPr>
          <w:b/>
          <w:bCs/>
          <w:sz w:val="36"/>
          <w:szCs w:val="36"/>
          <w:lang w:val="el" w:eastAsia="fr-BE"/>
        </w:rPr>
      </w:pPr>
      <w:r w:rsidRPr="00C067F3">
        <w:rPr>
          <w:b/>
          <w:bCs/>
          <w:sz w:val="36"/>
          <w:szCs w:val="36"/>
          <w:lang w:val="el-GR" w:eastAsia="fr-BE"/>
        </w:rPr>
        <w:t>Ε</w:t>
      </w:r>
      <w:r w:rsidR="008075E7" w:rsidRPr="00C067F3">
        <w:rPr>
          <w:b/>
          <w:bCs/>
          <w:sz w:val="36"/>
          <w:szCs w:val="36"/>
          <w:lang w:val="el" w:eastAsia="fr-BE"/>
        </w:rPr>
        <w:t xml:space="preserve">γκρίθηκε από το 5ο Ευρωπαϊκό Κοινοβούλιο των Ατόμων με </w:t>
      </w:r>
      <w:r w:rsidR="00A22215" w:rsidRPr="00C067F3">
        <w:rPr>
          <w:b/>
          <w:bCs/>
          <w:sz w:val="36"/>
          <w:szCs w:val="36"/>
          <w:lang w:val="el" w:eastAsia="fr-BE"/>
        </w:rPr>
        <w:t>Αναπηρία</w:t>
      </w:r>
    </w:p>
    <w:p w14:paraId="736DB96C" w14:textId="77777777" w:rsidR="00C067F3" w:rsidRDefault="00C067F3" w:rsidP="00C067F3">
      <w:pPr>
        <w:jc w:val="center"/>
        <w:rPr>
          <w:sz w:val="36"/>
          <w:szCs w:val="36"/>
          <w:lang w:val="el" w:eastAsia="fr-BE"/>
        </w:rPr>
      </w:pPr>
    </w:p>
    <w:p w14:paraId="4778035A" w14:textId="5A791D81" w:rsidR="0006249C" w:rsidRPr="00C067F3" w:rsidRDefault="008075E7" w:rsidP="00C067F3">
      <w:pPr>
        <w:jc w:val="center"/>
        <w:rPr>
          <w:sz w:val="36"/>
          <w:szCs w:val="36"/>
          <w:lang w:val="el" w:eastAsia="fr-BE"/>
        </w:rPr>
      </w:pPr>
      <w:r w:rsidRPr="00C067F3">
        <w:rPr>
          <w:sz w:val="36"/>
          <w:szCs w:val="36"/>
          <w:lang w:val="el" w:eastAsia="fr-BE"/>
        </w:rPr>
        <w:t>Βρυξέλλες</w:t>
      </w:r>
      <w:r w:rsidR="00C067F3" w:rsidRPr="00C067F3">
        <w:rPr>
          <w:sz w:val="36"/>
          <w:szCs w:val="36"/>
          <w:lang w:val="el" w:eastAsia="fr-BE"/>
        </w:rPr>
        <w:t xml:space="preserve">, 23 Μαΐου </w:t>
      </w:r>
      <w:r w:rsidRPr="00C067F3">
        <w:rPr>
          <w:sz w:val="36"/>
          <w:szCs w:val="36"/>
          <w:lang w:val="el" w:eastAsia="fr-BE"/>
        </w:rPr>
        <w:t>202</w:t>
      </w:r>
      <w:bookmarkEnd w:id="1"/>
      <w:r w:rsidR="0006249C" w:rsidRPr="00C067F3">
        <w:rPr>
          <w:sz w:val="36"/>
          <w:szCs w:val="36"/>
          <w:lang w:val="el" w:eastAsia="fr-BE"/>
        </w:rPr>
        <w:t>3</w:t>
      </w:r>
    </w:p>
    <w:p w14:paraId="7C2B0C16" w14:textId="77777777" w:rsidR="004C1EAE" w:rsidRPr="00C067F3" w:rsidRDefault="004C1EAE" w:rsidP="00C067F3">
      <w:pPr>
        <w:jc w:val="center"/>
        <w:rPr>
          <w:b/>
          <w:bCs/>
          <w:sz w:val="36"/>
          <w:szCs w:val="36"/>
          <w:lang w:val="el" w:eastAsia="fr-BE"/>
        </w:rPr>
      </w:pPr>
    </w:p>
    <w:p w14:paraId="144F5F28" w14:textId="77777777" w:rsidR="004C1EAE" w:rsidRPr="00660443" w:rsidRDefault="004C1EAE" w:rsidP="004C1EAE">
      <w:pPr>
        <w:rPr>
          <w:lang w:val="el-GR" w:eastAsia="fr-BE"/>
        </w:rPr>
      </w:pPr>
    </w:p>
    <w:p w14:paraId="24C9731D" w14:textId="43A4895F" w:rsidR="004C1EAE" w:rsidRPr="00660443" w:rsidRDefault="004C1EAE" w:rsidP="004C1EAE">
      <w:pPr>
        <w:rPr>
          <w:lang w:val="el-GR" w:eastAsia="fr-BE"/>
        </w:rPr>
      </w:pPr>
    </w:p>
    <w:p w14:paraId="659997E6" w14:textId="3DAAC900" w:rsidR="004C1EAE" w:rsidRPr="00660443" w:rsidRDefault="0010079E" w:rsidP="004C1EAE">
      <w:pPr>
        <w:rPr>
          <w:lang w:val="el-GR" w:eastAsia="fr-B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1F353F" wp14:editId="1B4192D5">
                <wp:simplePos x="0" y="0"/>
                <wp:positionH relativeFrom="column">
                  <wp:posOffset>-798830</wp:posOffset>
                </wp:positionH>
                <wp:positionV relativeFrom="paragraph">
                  <wp:posOffset>208280</wp:posOffset>
                </wp:positionV>
                <wp:extent cx="7614285" cy="4779010"/>
                <wp:effectExtent l="0" t="0" r="5715" b="2540"/>
                <wp:wrapNone/>
                <wp:docPr id="171180954" name="Ομάδ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4285" cy="4779010"/>
                          <a:chOff x="0" y="0"/>
                          <a:chExt cx="7614285" cy="4779141"/>
                        </a:xfrm>
                      </wpg:grpSpPr>
                      <wps:wsp>
                        <wps:cNvPr id="673778208" name="Rectángulo 3"/>
                        <wps:cNvSpPr/>
                        <wps:spPr>
                          <a:xfrm>
                            <a:off x="0" y="0"/>
                            <a:ext cx="7614285" cy="4776470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3054" name="Imagen 1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l="2128" r="1262"/>
                          <a:stretch/>
                        </pic:blipFill>
                        <pic:spPr bwMode="auto">
                          <a:xfrm>
                            <a:off x="299545" y="804041"/>
                            <a:ext cx="7157085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97B1A" id="Ομάδα 3" o:spid="_x0000_s1026" style="position:absolute;margin-left:-62.9pt;margin-top:16.4pt;width:599.55pt;height:376.3pt;z-index:251660288" coordsize="76142,47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">
                <v:rect id="Rectángulo 3" o:spid="_x0000_s1027" style="position:absolute;width:76142;height:47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" fillcolor="#1a567e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alt="Imagen que contiene Texto&#10;&#10;Descripción generada automáticamente" style="position:absolute;left:2995;top:8040;width:71571;height:3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">
                  <v:imagedata r:id="rId11" o:title="Imagen que contiene Texto&#10;&#10;Descripción generada automáticamente" cropleft="1395f" cropright="827f"/>
                </v:shape>
              </v:group>
            </w:pict>
          </mc:Fallback>
        </mc:AlternateContent>
      </w:r>
    </w:p>
    <w:p w14:paraId="4A4B5044" w14:textId="63B3FB5A" w:rsidR="004C1EAE" w:rsidRPr="00660443" w:rsidRDefault="004C1EAE" w:rsidP="004C1EAE">
      <w:pPr>
        <w:rPr>
          <w:lang w:val="el-GR" w:eastAsia="fr-BE"/>
        </w:rPr>
      </w:pPr>
    </w:p>
    <w:p w14:paraId="7BD247D0" w14:textId="70D5DCB5" w:rsidR="004C1EAE" w:rsidRPr="00660443" w:rsidRDefault="004C1EAE" w:rsidP="004C1EAE">
      <w:pPr>
        <w:rPr>
          <w:lang w:val="el-GR" w:eastAsia="fr-BE"/>
        </w:rPr>
      </w:pPr>
    </w:p>
    <w:p w14:paraId="78086FC7" w14:textId="76C611C4" w:rsidR="004C1EAE" w:rsidRPr="00660443" w:rsidRDefault="004C1EAE" w:rsidP="004C1EAE">
      <w:pPr>
        <w:rPr>
          <w:lang w:val="el-GR" w:eastAsia="fr-BE"/>
        </w:rPr>
      </w:pPr>
    </w:p>
    <w:p w14:paraId="1CEDFC29" w14:textId="6D734F84" w:rsidR="004C1EAE" w:rsidRPr="00660443" w:rsidRDefault="004C1EAE" w:rsidP="004C1EAE">
      <w:pPr>
        <w:rPr>
          <w:lang w:val="el-GR" w:eastAsia="fr-BE"/>
        </w:rPr>
      </w:pPr>
    </w:p>
    <w:p w14:paraId="2E9937C4" w14:textId="1552F71A" w:rsidR="004C1EAE" w:rsidRPr="00660443" w:rsidRDefault="004C1EAE" w:rsidP="004C1EAE">
      <w:pPr>
        <w:rPr>
          <w:lang w:val="el-GR" w:eastAsia="fr-BE"/>
        </w:rPr>
      </w:pPr>
    </w:p>
    <w:p w14:paraId="795DEBB3" w14:textId="768EC23B" w:rsidR="004C1EAE" w:rsidRPr="00660443" w:rsidRDefault="004C1EAE" w:rsidP="004C1EAE">
      <w:pPr>
        <w:rPr>
          <w:lang w:val="el-GR" w:eastAsia="fr-BE"/>
        </w:rPr>
      </w:pPr>
    </w:p>
    <w:p w14:paraId="59E1FEBF" w14:textId="2E3CB7FE" w:rsidR="004C1EAE" w:rsidRPr="00660443" w:rsidRDefault="004C1EAE" w:rsidP="004C1EAE">
      <w:pPr>
        <w:rPr>
          <w:lang w:val="el-GR" w:eastAsia="fr-BE"/>
        </w:rPr>
      </w:pPr>
    </w:p>
    <w:p w14:paraId="0F3538AF" w14:textId="307757A0" w:rsidR="004C1EAE" w:rsidRPr="00660443" w:rsidRDefault="004C1EAE" w:rsidP="004C1EAE">
      <w:pPr>
        <w:rPr>
          <w:lang w:val="el-GR" w:eastAsia="fr-BE"/>
        </w:rPr>
      </w:pPr>
    </w:p>
    <w:p w14:paraId="434DEC36" w14:textId="77777777" w:rsidR="004C1EAE" w:rsidRPr="00660443" w:rsidRDefault="004C1EAE" w:rsidP="004C1EAE">
      <w:pPr>
        <w:rPr>
          <w:lang w:val="el-GR" w:eastAsia="fr-BE"/>
        </w:rPr>
      </w:pPr>
    </w:p>
    <w:p w14:paraId="02FDFB41" w14:textId="33E42A0A" w:rsidR="004C1EAE" w:rsidRPr="00660443" w:rsidRDefault="004C1EAE" w:rsidP="004C1EAE">
      <w:pPr>
        <w:rPr>
          <w:lang w:val="el-GR" w:eastAsia="fr-BE"/>
        </w:rPr>
      </w:pPr>
    </w:p>
    <w:p w14:paraId="685FFC66" w14:textId="20FFD9B9" w:rsidR="004C1EAE" w:rsidRPr="00660443" w:rsidRDefault="004C1EAE" w:rsidP="004C1EAE">
      <w:pPr>
        <w:rPr>
          <w:lang w:val="el-GR" w:eastAsia="fr-BE"/>
        </w:rPr>
      </w:pPr>
    </w:p>
    <w:p w14:paraId="774C484E" w14:textId="78B2096A" w:rsidR="004C1EAE" w:rsidRPr="00660443" w:rsidRDefault="004C1EAE" w:rsidP="004C1EAE">
      <w:pPr>
        <w:rPr>
          <w:lang w:val="el-GR" w:eastAsia="fr-BE"/>
        </w:rPr>
      </w:pPr>
    </w:p>
    <w:p w14:paraId="3835E8ED" w14:textId="5782F6E4" w:rsidR="004C1EAE" w:rsidRPr="00660443" w:rsidRDefault="004C1EAE" w:rsidP="004C1EAE">
      <w:pPr>
        <w:rPr>
          <w:lang w:val="el-GR" w:eastAsia="fr-BE"/>
        </w:rPr>
      </w:pPr>
    </w:p>
    <w:p w14:paraId="2CF87EB8" w14:textId="025165F6" w:rsidR="004C1EAE" w:rsidRPr="00660443" w:rsidRDefault="004C1EAE" w:rsidP="004C1EAE">
      <w:pPr>
        <w:rPr>
          <w:lang w:val="el-GR" w:eastAsia="fr-BE"/>
        </w:rPr>
      </w:pPr>
    </w:p>
    <w:p w14:paraId="3CB7AF80" w14:textId="4052D665" w:rsidR="004C1EAE" w:rsidRPr="00660443" w:rsidRDefault="004C1EAE" w:rsidP="004C1EAE">
      <w:pPr>
        <w:rPr>
          <w:lang w:val="el-GR" w:eastAsia="fr-BE"/>
        </w:rPr>
      </w:pPr>
    </w:p>
    <w:p w14:paraId="0A81A435" w14:textId="77777777" w:rsidR="004C1EAE" w:rsidRPr="00660443" w:rsidRDefault="004C1EAE" w:rsidP="004C1EAE">
      <w:pPr>
        <w:rPr>
          <w:lang w:val="el-GR" w:eastAsia="fr-BE"/>
        </w:rPr>
      </w:pPr>
    </w:p>
    <w:p w14:paraId="5639D472" w14:textId="77777777" w:rsidR="004C1EAE" w:rsidRPr="00660443" w:rsidRDefault="004C1EAE" w:rsidP="004C1EAE">
      <w:pPr>
        <w:rPr>
          <w:lang w:val="el-GR" w:eastAsia="fr-BE"/>
        </w:rPr>
      </w:pPr>
    </w:p>
    <w:p w14:paraId="79D439D5" w14:textId="77777777" w:rsidR="004C1EAE" w:rsidRPr="00660443" w:rsidRDefault="004C1EAE" w:rsidP="004C1EAE">
      <w:pPr>
        <w:rPr>
          <w:lang w:val="el-GR" w:eastAsia="fr-BE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099660B" w14:textId="77777777" w:rsidR="00D67ACC" w:rsidRPr="00D67ACC" w:rsidRDefault="001A5054" w:rsidP="00613A44">
          <w:pPr>
            <w:pStyle w:val="af3"/>
            <w:spacing w:line="360" w:lineRule="auto"/>
            <w:rPr>
              <w:rFonts w:ascii="Arial" w:hAnsi="Arial" w:cs="Arial"/>
              <w:noProof/>
              <w:sz w:val="36"/>
              <w:szCs w:val="36"/>
            </w:rPr>
          </w:pPr>
          <w:r w:rsidRPr="00253980">
            <w:rPr>
              <w:rStyle w:val="2Char"/>
              <w:rFonts w:eastAsiaTheme="majorEastAsia"/>
              <w:b/>
              <w:bCs/>
              <w:color w:val="19567E"/>
              <w:sz w:val="36"/>
              <w:szCs w:val="36"/>
              <w:lang w:val="el"/>
            </w:rPr>
            <w:t>Περιεχόμενα</w:t>
          </w:r>
          <w:r w:rsidR="00613A44">
            <w:rPr>
              <w:rStyle w:val="2Char"/>
              <w:rFonts w:eastAsiaTheme="majorEastAsia"/>
              <w:b/>
              <w:bCs/>
              <w:color w:val="19567E"/>
              <w:sz w:val="36"/>
              <w:szCs w:val="36"/>
              <w:lang w:val="el"/>
            </w:rPr>
            <w:t xml:space="preserve"> </w:t>
          </w:r>
          <w:r w:rsidR="00613A44" w:rsidRPr="00D67ACC">
            <w:rPr>
              <w:rFonts w:ascii="Arial" w:hAnsi="Arial" w:cs="Arial"/>
              <w:i/>
              <w:iCs/>
              <w:sz w:val="36"/>
              <w:szCs w:val="36"/>
              <w:lang w:bidi="hi-IN"/>
            </w:rPr>
            <w:fldChar w:fldCharType="begin"/>
          </w:r>
          <w:r w:rsidR="00613A44" w:rsidRPr="00D67ACC">
            <w:rPr>
              <w:rFonts w:ascii="Arial" w:hAnsi="Arial" w:cs="Arial"/>
              <w:i/>
              <w:iCs/>
              <w:sz w:val="36"/>
              <w:szCs w:val="36"/>
              <w:lang w:bidi="hi-IN"/>
            </w:rPr>
            <w:instrText>TOC \o "1-3" \h \z \u</w:instrText>
          </w:r>
          <w:r w:rsidR="00613A44" w:rsidRPr="00D67ACC">
            <w:rPr>
              <w:rFonts w:ascii="Arial" w:hAnsi="Arial" w:cs="Arial"/>
              <w:i/>
              <w:iCs/>
              <w:sz w:val="36"/>
              <w:szCs w:val="36"/>
              <w:lang w:bidi="hi-IN"/>
            </w:rPr>
            <w:fldChar w:fldCharType="separate"/>
          </w:r>
        </w:p>
        <w:p w14:paraId="6591E460" w14:textId="4C8F1207" w:rsidR="00D67ACC" w:rsidRPr="00D67ACC" w:rsidRDefault="00D67ACC">
          <w:pPr>
            <w:pStyle w:val="20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48" w:history="1"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Εισαγωγή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_Toc135052448 \h </w:instrTex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3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28F32330" w14:textId="66C6BB1E" w:rsidR="00D67ACC" w:rsidRPr="00D67ACC" w:rsidRDefault="00D67ACC">
          <w:pPr>
            <w:pStyle w:val="10"/>
            <w:rPr>
              <w:rFonts w:ascii="Arial" w:eastAsiaTheme="minorEastAsia" w:hAnsi="Arial" w:cs="Arial"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49" w:history="1">
            <w:r w:rsidRPr="00D67ACC">
              <w:rPr>
                <w:rStyle w:val="-"/>
                <w:rFonts w:ascii="Arial" w:hAnsi="Arial" w:cs="Arial"/>
                <w:sz w:val="36"/>
                <w:szCs w:val="36"/>
              </w:rPr>
              <w:t>Οικοδομώντας ένα μέλλον χωρίς αποκλεισμούς για τα άτομα με αναπηρία στην ΕΕ</w:t>
            </w:r>
            <w:r w:rsidRPr="00D67ACC">
              <w:rPr>
                <w:rFonts w:ascii="Arial" w:hAnsi="Arial" w:cs="Arial"/>
                <w:webHidden/>
                <w:sz w:val="36"/>
                <w:szCs w:val="36"/>
              </w:rPr>
              <w:tab/>
            </w:r>
            <w:r w:rsidRPr="00D67ACC">
              <w:rPr>
                <w:rFonts w:ascii="Arial" w:hAnsi="Arial" w:cs="Arial"/>
                <w:webHidden/>
                <w:sz w:val="36"/>
                <w:szCs w:val="36"/>
              </w:rPr>
              <w:fldChar w:fldCharType="begin"/>
            </w:r>
            <w:r w:rsidRPr="00D67ACC">
              <w:rPr>
                <w:rFonts w:ascii="Arial" w:hAnsi="Arial" w:cs="Arial"/>
                <w:webHidden/>
                <w:sz w:val="36"/>
                <w:szCs w:val="36"/>
              </w:rPr>
              <w:instrText xml:space="preserve"> PAGEREF _Toc135052449 \h </w:instrText>
            </w:r>
            <w:r w:rsidRPr="00D67ACC">
              <w:rPr>
                <w:rFonts w:ascii="Arial" w:hAnsi="Arial" w:cs="Arial"/>
                <w:webHidden/>
                <w:sz w:val="36"/>
                <w:szCs w:val="36"/>
              </w:rPr>
            </w:r>
            <w:r w:rsidRPr="00D67ACC">
              <w:rPr>
                <w:rFonts w:ascii="Arial" w:hAnsi="Arial" w:cs="Arial"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webHidden/>
                <w:sz w:val="36"/>
                <w:szCs w:val="36"/>
              </w:rPr>
              <w:t>4</w:t>
            </w:r>
            <w:r w:rsidRPr="00D67ACC">
              <w:rPr>
                <w:rFonts w:ascii="Arial" w:hAnsi="Arial" w:cs="Arial"/>
                <w:webHidden/>
                <w:sz w:val="36"/>
                <w:szCs w:val="36"/>
              </w:rPr>
              <w:fldChar w:fldCharType="end"/>
            </w:r>
          </w:hyperlink>
        </w:p>
        <w:p w14:paraId="12999E3D" w14:textId="73F12012" w:rsidR="00D67ACC" w:rsidRPr="00D67ACC" w:rsidRDefault="00D67ACC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0" w:history="1"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1.</w:t>
            </w:r>
            <w:r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Διασφαλίσουν τη συμμετοχή των ατόμων με αναπηρία στην πολιτική και δημόσια ζωή της ΕΕ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_Toc135052450 \h </w:instrTex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4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2A584DAC" w14:textId="2D47424B" w:rsidR="00D67ACC" w:rsidRPr="00D67ACC" w:rsidRDefault="00D67ACC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1" w:history="1"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2.</w:t>
            </w:r>
            <w:r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Να κάνουν πράξη μια Ένωση Ισότητας για τα άτομα με αναπηρία με πυξίδα τη Σύμβαση (CRPD)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_Toc135052451 \h </w:instrTex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6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18A88C37" w14:textId="6CCD6BD3" w:rsidR="00D67ACC" w:rsidRPr="00D67ACC" w:rsidRDefault="00D67ACC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2" w:history="1"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3.</w:t>
            </w:r>
            <w:r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Να συμβάλλουν σε μια περισσότερο κοινωνική Ευρώπη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_Toc135052452 \h </w:instrTex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8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1517CD76" w14:textId="03DCEF35" w:rsidR="00D67ACC" w:rsidRPr="00D67ACC" w:rsidRDefault="00D67ACC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3" w:history="1"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-GR"/>
              </w:rPr>
              <w:t>4.</w:t>
            </w:r>
            <w:r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-GR"/>
              </w:rPr>
              <w:t xml:space="preserve">Να υποστηρίξουν την προσβασιμότητα </w:t>
            </w:r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– διευκολύνοντας την ελεύθερη μετακίνηση στην Ευρώπη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_Toc135052453 \h </w:instrTex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11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4D31D32D" w14:textId="7A8E9436" w:rsidR="00D67ACC" w:rsidRPr="00D67ACC" w:rsidRDefault="00D67ACC">
          <w:pPr>
            <w:pStyle w:val="20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4" w:history="1"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-GR"/>
              </w:rPr>
              <w:t>5.</w:t>
            </w:r>
            <w:r w:rsidRPr="00D67ACC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36"/>
                <w:szCs w:val="36"/>
                <w:lang w:val="el-GR" w:eastAsia="el-GR"/>
                <w14:ligatures w14:val="standardContextual"/>
              </w:rPr>
              <w:tab/>
            </w:r>
            <w:r w:rsidRPr="00D67ACC">
              <w:rPr>
                <w:rStyle w:val="-"/>
                <w:rFonts w:ascii="Arial" w:hAnsi="Arial" w:cs="Arial"/>
                <w:b w:val="0"/>
                <w:bCs w:val="0"/>
                <w:noProof/>
                <w:sz w:val="36"/>
                <w:szCs w:val="36"/>
                <w:lang w:val="el"/>
              </w:rPr>
              <w:t>Να προστατεύσουν τα δικαιώματα των ατόμων με αναπηρία μέσα και έξω από την Ευρώπη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ab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begin"/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instrText xml:space="preserve"> PAGEREF _Toc135052454 \h </w:instrTex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t>14</w:t>
            </w:r>
            <w:r w:rsidRPr="00D67ACC">
              <w:rPr>
                <w:rFonts w:ascii="Arial" w:hAnsi="Arial" w:cs="Arial"/>
                <w:b w:val="0"/>
                <w:bCs w:val="0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0B7F3EBE" w14:textId="7AFD49E6" w:rsidR="00D67ACC" w:rsidRPr="00D67ACC" w:rsidRDefault="00D67ACC">
          <w:pPr>
            <w:pStyle w:val="30"/>
            <w:tabs>
              <w:tab w:val="right" w:leader="dot" w:pos="9926"/>
            </w:tabs>
            <w:rPr>
              <w:rFonts w:ascii="Arial" w:eastAsiaTheme="minorEastAsia" w:hAnsi="Arial" w:cs="Arial"/>
              <w:noProof/>
              <w:kern w:val="2"/>
              <w:sz w:val="36"/>
              <w:szCs w:val="36"/>
              <w:lang w:val="el-GR" w:eastAsia="el-GR"/>
              <w14:ligatures w14:val="standardContextual"/>
            </w:rPr>
          </w:pPr>
          <w:hyperlink w:anchor="_Toc135052455" w:history="1">
            <w:r w:rsidRPr="00D67ACC">
              <w:rPr>
                <w:rStyle w:val="-"/>
                <w:rFonts w:ascii="Arial" w:hAnsi="Arial" w:cs="Arial"/>
                <w:noProof/>
                <w:sz w:val="36"/>
                <w:szCs w:val="36"/>
                <w:lang w:val="el"/>
              </w:rPr>
              <w:t>Τίποτα για εμάς χωρίς εμάς</w:t>
            </w:r>
            <w:r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tab/>
            </w:r>
            <w:r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fldChar w:fldCharType="begin"/>
            </w:r>
            <w:r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instrText xml:space="preserve"> PAGEREF _Toc135052455 \h </w:instrText>
            </w:r>
            <w:r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</w:r>
            <w:r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fldChar w:fldCharType="separate"/>
            </w:r>
            <w:r w:rsidR="006E6A39">
              <w:rPr>
                <w:rFonts w:ascii="Arial" w:hAnsi="Arial" w:cs="Arial"/>
                <w:noProof/>
                <w:webHidden/>
                <w:sz w:val="36"/>
                <w:szCs w:val="36"/>
              </w:rPr>
              <w:t>15</w:t>
            </w:r>
            <w:r w:rsidRPr="00D67ACC">
              <w:rPr>
                <w:rFonts w:ascii="Arial" w:hAnsi="Arial" w:cs="Arial"/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57DAF75C" w14:textId="07C6BF42" w:rsidR="00613A44" w:rsidRPr="00D67ACC" w:rsidRDefault="00613A44" w:rsidP="00613A44">
          <w:pPr>
            <w:spacing w:line="360" w:lineRule="auto"/>
            <w:rPr>
              <w:noProof/>
              <w:sz w:val="36"/>
              <w:szCs w:val="36"/>
              <w:lang w:bidi="hi-IN"/>
            </w:rPr>
          </w:pPr>
          <w:r w:rsidRPr="00D67ACC">
            <w:rPr>
              <w:b/>
              <w:bCs/>
              <w:noProof/>
              <w:sz w:val="36"/>
              <w:szCs w:val="36"/>
              <w:lang w:bidi="hi-IN"/>
            </w:rPr>
            <w:fldChar w:fldCharType="end"/>
          </w:r>
        </w:p>
        <w:p w14:paraId="5D0BD546" w14:textId="77777777" w:rsidR="00613A44" w:rsidRPr="00D67ACC" w:rsidRDefault="00613A44" w:rsidP="00613A44">
          <w:pPr>
            <w:rPr>
              <w:sz w:val="36"/>
              <w:szCs w:val="36"/>
              <w:lang w:val="el" w:bidi="hi-IN"/>
            </w:rPr>
          </w:pPr>
        </w:p>
        <w:p w14:paraId="6CB88AEB" w14:textId="260A4DA1" w:rsidR="001A5054" w:rsidRPr="00253980" w:rsidRDefault="001A5054" w:rsidP="00610593">
          <w:pPr>
            <w:pStyle w:val="10"/>
            <w:rPr>
              <w:rFonts w:ascii="Arial" w:hAnsi="Arial" w:cs="Arial"/>
              <w:b/>
              <w:bCs/>
            </w:rPr>
          </w:pPr>
          <w:r w:rsidRPr="00253980">
            <w:rPr>
              <w:b/>
              <w:bCs/>
            </w:rPr>
            <w:fldChar w:fldCharType="begin"/>
          </w:r>
          <w:r w:rsidRPr="00253980">
            <w:instrText>TOC \o "1-3" \h \z \u</w:instrText>
          </w:r>
          <w:r w:rsidRPr="00253980">
            <w:rPr>
              <w:b/>
              <w:bCs/>
            </w:rPr>
            <w:fldChar w:fldCharType="separate"/>
          </w:r>
        </w:p>
        <w:p w14:paraId="12143028" w14:textId="5B720DFB" w:rsidR="001A5054" w:rsidRDefault="001A5054" w:rsidP="001A5054">
          <w:pPr>
            <w:spacing w:line="360" w:lineRule="auto"/>
          </w:pPr>
          <w:r w:rsidRPr="00253980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7E57B08D" w14:textId="77777777" w:rsidR="004C1EAE" w:rsidRPr="00C067F3" w:rsidRDefault="004C1EAE" w:rsidP="004C1EAE">
      <w:pPr>
        <w:rPr>
          <w:lang w:val="el-GR" w:eastAsia="fr-BE"/>
        </w:rPr>
      </w:pPr>
    </w:p>
    <w:p w14:paraId="14E3BECE" w14:textId="77777777" w:rsidR="004C1EAE" w:rsidRPr="00C067F3" w:rsidRDefault="004C1EAE" w:rsidP="004C1EAE">
      <w:pPr>
        <w:rPr>
          <w:lang w:val="el-GR" w:eastAsia="fr-BE"/>
        </w:rPr>
      </w:pPr>
    </w:p>
    <w:p w14:paraId="3F7DD1EA" w14:textId="77777777" w:rsidR="004C1EAE" w:rsidRPr="00C067F3" w:rsidRDefault="004C1EAE" w:rsidP="004C1EAE">
      <w:pPr>
        <w:rPr>
          <w:lang w:val="el-GR" w:eastAsia="fr-BE"/>
        </w:rPr>
      </w:pPr>
    </w:p>
    <w:p w14:paraId="42A43432" w14:textId="77777777" w:rsidR="004C1EAE" w:rsidRPr="00C067F3" w:rsidRDefault="004C1EAE" w:rsidP="004C1EAE">
      <w:pPr>
        <w:rPr>
          <w:lang w:val="el-GR" w:eastAsia="fr-BE"/>
        </w:rPr>
      </w:pPr>
    </w:p>
    <w:p w14:paraId="4E423603" w14:textId="77777777" w:rsidR="004C1EAE" w:rsidRPr="00C067F3" w:rsidRDefault="004C1EAE" w:rsidP="004C1EAE">
      <w:pPr>
        <w:rPr>
          <w:lang w:val="el-GR" w:eastAsia="fr-BE"/>
        </w:rPr>
      </w:pPr>
    </w:p>
    <w:p w14:paraId="05B1A370" w14:textId="77777777" w:rsidR="004C1EAE" w:rsidRPr="00C067F3" w:rsidRDefault="004C1EAE" w:rsidP="004C1EAE">
      <w:pPr>
        <w:rPr>
          <w:lang w:val="el-GR" w:eastAsia="fr-BE"/>
        </w:rPr>
      </w:pPr>
    </w:p>
    <w:p w14:paraId="56BD6AFA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7E69967E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4D64E780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54D62993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2D0ECD5F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37086594" w14:textId="77777777" w:rsidR="00C067F3" w:rsidRDefault="00C067F3" w:rsidP="004C1EAE">
      <w:pPr>
        <w:rPr>
          <w:b/>
          <w:bCs/>
          <w:color w:val="002060"/>
          <w:lang w:val="el-GR" w:eastAsia="fr-BE"/>
        </w:rPr>
      </w:pPr>
    </w:p>
    <w:p w14:paraId="40A4523D" w14:textId="2B8EA190" w:rsidR="002F266A" w:rsidRPr="00982EF1" w:rsidRDefault="002F266A" w:rsidP="00982EF1">
      <w:pPr>
        <w:rPr>
          <w:color w:val="002060"/>
          <w:lang w:val="el-GR" w:eastAsia="fr-BE"/>
        </w:rPr>
      </w:pPr>
      <w:r w:rsidRPr="002F266A">
        <w:rPr>
          <w:b/>
          <w:bCs/>
          <w:color w:val="002060"/>
          <w:lang w:val="el-GR" w:eastAsia="fr-BE"/>
        </w:rPr>
        <w:t>Μετάφραση στην ελληνική γλώσσα:</w:t>
      </w:r>
      <w:r w:rsidRPr="002F266A">
        <w:rPr>
          <w:color w:val="002060"/>
          <w:lang w:val="el-GR" w:eastAsia="fr-BE"/>
        </w:rPr>
        <w:t xml:space="preserve"> </w:t>
      </w:r>
      <w:r w:rsidR="00982EF1">
        <w:rPr>
          <w:color w:val="002060"/>
          <w:lang w:val="el-GR" w:eastAsia="fr-BE"/>
        </w:rPr>
        <w:t xml:space="preserve">Εθνική Συνομοσπονδία Ατόμων με Αναπηρία – Ε.Σ.Α.μεΑ. </w:t>
      </w:r>
    </w:p>
    <w:p w14:paraId="14F9F6EC" w14:textId="77777777" w:rsidR="00613A44" w:rsidRDefault="00613A44" w:rsidP="00C11145">
      <w:pPr>
        <w:pStyle w:val="2"/>
        <w:spacing w:before="0"/>
        <w:rPr>
          <w:color w:val="1A567E"/>
          <w:sz w:val="32"/>
          <w:szCs w:val="28"/>
          <w:lang w:val="el"/>
        </w:rPr>
      </w:pPr>
    </w:p>
    <w:p w14:paraId="3823CE8E" w14:textId="77777777" w:rsidR="00C067F3" w:rsidRPr="00613A44" w:rsidRDefault="00C067F3" w:rsidP="00613A44">
      <w:pPr>
        <w:rPr>
          <w:lang w:val="el"/>
        </w:rPr>
      </w:pPr>
    </w:p>
    <w:p w14:paraId="624C43AA" w14:textId="32EAD3A9" w:rsidR="004E2ABD" w:rsidRPr="0087282B" w:rsidRDefault="001B74AB" w:rsidP="0087282B">
      <w:pPr>
        <w:pStyle w:val="2"/>
        <w:spacing w:before="0"/>
        <w:rPr>
          <w:color w:val="1A567E"/>
          <w:sz w:val="32"/>
          <w:szCs w:val="28"/>
          <w:lang w:val="el-GR"/>
        </w:rPr>
      </w:pPr>
      <w:bookmarkStart w:id="2" w:name="_Toc135052448"/>
      <w:r w:rsidRPr="004C1EAE">
        <w:rPr>
          <w:color w:val="1A567E"/>
          <w:sz w:val="32"/>
          <w:szCs w:val="28"/>
          <w:lang w:val="el"/>
        </w:rPr>
        <w:lastRenderedPageBreak/>
        <w:t>Εισαγωγή</w:t>
      </w:r>
      <w:bookmarkEnd w:id="2"/>
    </w:p>
    <w:p w14:paraId="45280382" w14:textId="56C62834" w:rsidR="0037392A" w:rsidRPr="003F78E5" w:rsidRDefault="00093CE7" w:rsidP="007932C4">
      <w:pPr>
        <w:spacing w:line="360" w:lineRule="auto"/>
        <w:jc w:val="both"/>
        <w:rPr>
          <w:lang w:val="el"/>
        </w:rPr>
      </w:pPr>
      <w:r>
        <w:rPr>
          <w:lang w:val="el"/>
        </w:rPr>
        <w:t xml:space="preserve">Το Ευρωπαϊκό Φόρουμ Ατόμων με Αναπηρία (EDF) είναι </w:t>
      </w:r>
      <w:r w:rsidR="006E19D8">
        <w:rPr>
          <w:lang w:val="el"/>
        </w:rPr>
        <w:t xml:space="preserve">μία ανεξάρτητη οργάνωση </w:t>
      </w:r>
      <w:r>
        <w:rPr>
          <w:lang w:val="el"/>
        </w:rPr>
        <w:t>με</w:t>
      </w:r>
      <w:r w:rsidR="0037392A">
        <w:rPr>
          <w:lang w:val="el"/>
        </w:rPr>
        <w:t xml:space="preserve"> πάνω από 25 χρόνια ιστορίας</w:t>
      </w:r>
      <w:r w:rsidR="003F78E5">
        <w:rPr>
          <w:lang w:val="el-GR"/>
        </w:rPr>
        <w:t>,</w:t>
      </w:r>
      <w:r w:rsidR="001D52B6">
        <w:rPr>
          <w:lang w:val="el-GR"/>
        </w:rPr>
        <w:t xml:space="preserve"> </w:t>
      </w:r>
      <w:r w:rsidR="003F78E5">
        <w:rPr>
          <w:lang w:val="el-GR"/>
        </w:rPr>
        <w:t xml:space="preserve">η οποία </w:t>
      </w:r>
      <w:r w:rsidR="0037392A">
        <w:rPr>
          <w:lang w:val="el"/>
        </w:rPr>
        <w:t>εκπροσωπεί τα συμφέροντα 100 εκατομμυρίων ατόμων με αναπηρία</w:t>
      </w:r>
      <w:r>
        <w:rPr>
          <w:lang w:val="el"/>
        </w:rPr>
        <w:t>.</w:t>
      </w:r>
      <w:r w:rsidR="00276B78">
        <w:rPr>
          <w:lang w:val="el"/>
        </w:rPr>
        <w:t xml:space="preserve"> </w:t>
      </w:r>
      <w:r w:rsidR="003F78E5">
        <w:rPr>
          <w:lang w:val="el"/>
        </w:rPr>
        <w:t xml:space="preserve">Το </w:t>
      </w:r>
      <w:r w:rsidRPr="0006249C">
        <w:rPr>
          <w:lang w:val="el"/>
        </w:rPr>
        <w:t>EDF</w:t>
      </w:r>
      <w:r>
        <w:rPr>
          <w:lang w:val="el"/>
        </w:rPr>
        <w:t xml:space="preserve"> διοργάνωσε</w:t>
      </w:r>
      <w:r w:rsidR="00276B78">
        <w:rPr>
          <w:lang w:val="el"/>
        </w:rPr>
        <w:t xml:space="preserve"> </w:t>
      </w:r>
      <w:r w:rsidR="003F78E5">
        <w:rPr>
          <w:lang w:val="el"/>
        </w:rPr>
        <w:t xml:space="preserve">στις </w:t>
      </w:r>
      <w:r w:rsidR="003F78E5">
        <w:rPr>
          <w:lang w:val="el"/>
        </w:rPr>
        <w:t>23 Μαΐου</w:t>
      </w:r>
      <w:r w:rsidR="003F78E5">
        <w:rPr>
          <w:lang w:val="el"/>
        </w:rPr>
        <w:t xml:space="preserve"> 2023</w:t>
      </w:r>
      <w:r w:rsidR="003F78E5">
        <w:rPr>
          <w:lang w:val="el"/>
        </w:rPr>
        <w:t xml:space="preserve">, </w:t>
      </w:r>
      <w:r w:rsidR="0037392A">
        <w:rPr>
          <w:lang w:val="el"/>
        </w:rPr>
        <w:t>σε συνεργασία με τις οργανώσεις μέλη του και το Ευρωπαϊκό Κοινοβούλιο</w:t>
      </w:r>
      <w:r w:rsidR="003F78E5">
        <w:rPr>
          <w:lang w:val="el"/>
        </w:rPr>
        <w:t>,</w:t>
      </w:r>
      <w:r w:rsidR="003F78E5" w:rsidRPr="003F78E5">
        <w:rPr>
          <w:lang w:val="el"/>
        </w:rPr>
        <w:t xml:space="preserve"> </w:t>
      </w:r>
      <w:r w:rsidR="003F78E5">
        <w:rPr>
          <w:lang w:val="el"/>
        </w:rPr>
        <w:t>το 5</w:t>
      </w:r>
      <w:r w:rsidR="003F78E5" w:rsidRPr="0006249C">
        <w:rPr>
          <w:vertAlign w:val="superscript"/>
          <w:lang w:val="el"/>
        </w:rPr>
        <w:t>ο</w:t>
      </w:r>
      <w:r w:rsidR="003F78E5">
        <w:rPr>
          <w:lang w:val="el"/>
        </w:rPr>
        <w:t xml:space="preserve"> Ευρωπαϊκό  Κοινοβούλιο των Ατόμων με Αναπηρία</w:t>
      </w:r>
      <w:r w:rsidR="003F78E5">
        <w:rPr>
          <w:lang w:val="el"/>
        </w:rPr>
        <w:t xml:space="preserve">, το οποίο </w:t>
      </w:r>
      <w:r w:rsidR="00737D04">
        <w:rPr>
          <w:lang w:val="el"/>
        </w:rPr>
        <w:t>συγκέντρωσε πάνω από 600 αντιπροσώπους με αναπηρία από όλη την Ευρώπη</w:t>
      </w:r>
      <w:r w:rsidR="001D52B6">
        <w:rPr>
          <w:lang w:val="el"/>
        </w:rPr>
        <w:t xml:space="preserve"> -</w:t>
      </w:r>
      <w:r w:rsidR="00737D04">
        <w:rPr>
          <w:lang w:val="el"/>
        </w:rPr>
        <w:t xml:space="preserve"> εκπροσωπώντας την ποικιλομορφία του ευρωπαϊκού αναπηρικού κινήματος. </w:t>
      </w:r>
    </w:p>
    <w:p w14:paraId="71778004" w14:textId="77777777" w:rsidR="003F78E5" w:rsidRDefault="003F78E5" w:rsidP="007932C4">
      <w:pPr>
        <w:spacing w:line="360" w:lineRule="auto"/>
        <w:jc w:val="both"/>
        <w:rPr>
          <w:lang w:val="el"/>
        </w:rPr>
      </w:pPr>
    </w:p>
    <w:p w14:paraId="5E4FAB7B" w14:textId="589E6D30" w:rsidR="004B3549" w:rsidRDefault="0037392A" w:rsidP="007932C4">
      <w:pPr>
        <w:spacing w:line="360" w:lineRule="auto"/>
        <w:jc w:val="both"/>
        <w:rPr>
          <w:lang w:val="el"/>
        </w:rPr>
      </w:pPr>
      <w:r>
        <w:rPr>
          <w:lang w:val="el"/>
        </w:rPr>
        <w:t>Ενόψει των επικείμενων ευρωπαϊκών εκλογών το 2024, οι εκπρόσωποι του 5</w:t>
      </w:r>
      <w:r w:rsidR="0006249C" w:rsidRPr="0006249C">
        <w:rPr>
          <w:vertAlign w:val="superscript"/>
          <w:lang w:val="el"/>
        </w:rPr>
        <w:t>ου</w:t>
      </w:r>
      <w:r w:rsidR="0006249C">
        <w:rPr>
          <w:lang w:val="el"/>
        </w:rPr>
        <w:t xml:space="preserve"> </w:t>
      </w:r>
      <w:r w:rsidR="00737D04">
        <w:rPr>
          <w:lang w:val="el"/>
        </w:rPr>
        <w:t xml:space="preserve">Ευρωπαϊκού Κοινοβουλίου των Ατόμων με Αναπηρία υιοθέτησαν </w:t>
      </w:r>
      <w:r w:rsidR="006E19D8">
        <w:rPr>
          <w:lang w:val="el"/>
        </w:rPr>
        <w:t xml:space="preserve">το παρακάτω </w:t>
      </w:r>
      <w:r w:rsidR="00737D04">
        <w:rPr>
          <w:lang w:val="el"/>
        </w:rPr>
        <w:t>Μανιφέστο</w:t>
      </w:r>
      <w:r w:rsidR="006546D4">
        <w:rPr>
          <w:lang w:val="el"/>
        </w:rPr>
        <w:t xml:space="preserve"> προκειμένου να </w:t>
      </w:r>
      <w:r w:rsidR="0060303E">
        <w:rPr>
          <w:lang w:val="el"/>
        </w:rPr>
        <w:t>συμβάλλουν στην καθοδήγηση των πολιτικών</w:t>
      </w:r>
      <w:r w:rsidR="003F78E5">
        <w:rPr>
          <w:lang w:val="el"/>
        </w:rPr>
        <w:t xml:space="preserve"> </w:t>
      </w:r>
      <w:r w:rsidR="0060303E">
        <w:rPr>
          <w:lang w:val="el"/>
        </w:rPr>
        <w:t xml:space="preserve">προγραμμάτων </w:t>
      </w:r>
      <w:r w:rsidR="00737D04">
        <w:rPr>
          <w:lang w:val="el"/>
        </w:rPr>
        <w:t xml:space="preserve">των υποψηφίων </w:t>
      </w:r>
      <w:r w:rsidR="00E11218">
        <w:rPr>
          <w:lang w:val="el"/>
        </w:rPr>
        <w:t>για</w:t>
      </w:r>
      <w:r w:rsidR="003F78E5">
        <w:rPr>
          <w:lang w:val="el"/>
        </w:rPr>
        <w:t xml:space="preserve"> </w:t>
      </w:r>
      <w:r>
        <w:rPr>
          <w:lang w:val="el"/>
        </w:rPr>
        <w:t>το Ευρωπαϊκό Κοινοβούλιο</w:t>
      </w:r>
      <w:r w:rsidR="00F104B4">
        <w:rPr>
          <w:lang w:val="el"/>
        </w:rPr>
        <w:t xml:space="preserve">, </w:t>
      </w:r>
      <w:r>
        <w:rPr>
          <w:lang w:val="el"/>
        </w:rPr>
        <w:t xml:space="preserve">της μελλοντικής </w:t>
      </w:r>
      <w:r w:rsidR="00737D04">
        <w:rPr>
          <w:lang w:val="el"/>
        </w:rPr>
        <w:t>Ευρωπαϊκής Επιτροπής</w:t>
      </w:r>
      <w:r>
        <w:rPr>
          <w:lang w:val="el"/>
        </w:rPr>
        <w:t xml:space="preserve"> που </w:t>
      </w:r>
      <w:r w:rsidR="00737D04">
        <w:rPr>
          <w:lang w:val="el"/>
        </w:rPr>
        <w:t>θα διοριστεί μετά τις εκλογές</w:t>
      </w:r>
      <w:r w:rsidR="00F104B4">
        <w:rPr>
          <w:lang w:val="el"/>
        </w:rPr>
        <w:t xml:space="preserve">, </w:t>
      </w:r>
      <w:r w:rsidR="003F78E5">
        <w:rPr>
          <w:lang w:val="el"/>
        </w:rPr>
        <w:t xml:space="preserve">καθώς και </w:t>
      </w:r>
      <w:r w:rsidR="00737D04">
        <w:rPr>
          <w:lang w:val="el"/>
        </w:rPr>
        <w:t xml:space="preserve">όλων των σχετικών πολιτικών που επηρεάζουν το μέλλον των ατόμων με αναπηρία </w:t>
      </w:r>
      <w:r w:rsidR="0006249C">
        <w:rPr>
          <w:lang w:val="el"/>
        </w:rPr>
        <w:t xml:space="preserve">εντός </w:t>
      </w:r>
      <w:r w:rsidR="006E19D8">
        <w:rPr>
          <w:lang w:val="el-GR"/>
        </w:rPr>
        <w:t xml:space="preserve">της </w:t>
      </w:r>
      <w:r w:rsidR="0006249C">
        <w:rPr>
          <w:lang w:val="el"/>
        </w:rPr>
        <w:t>Ευρώπης</w:t>
      </w:r>
      <w:r w:rsidR="006E19D8">
        <w:rPr>
          <w:lang w:val="el"/>
        </w:rPr>
        <w:t xml:space="preserve"> και πέρα από αυτήν</w:t>
      </w:r>
      <w:r w:rsidR="0006249C">
        <w:rPr>
          <w:lang w:val="el"/>
        </w:rPr>
        <w:t>.</w:t>
      </w:r>
    </w:p>
    <w:p w14:paraId="065C0A42" w14:textId="77777777" w:rsidR="00DA0F23" w:rsidRPr="006E19D8" w:rsidRDefault="00DA0F23" w:rsidP="007932C4">
      <w:pPr>
        <w:spacing w:line="360" w:lineRule="auto"/>
        <w:jc w:val="both"/>
        <w:rPr>
          <w:lang w:val="el-GR"/>
        </w:rPr>
      </w:pPr>
    </w:p>
    <w:p w14:paraId="6A3E10EB" w14:textId="239119BD" w:rsidR="00B309B5" w:rsidRPr="00660443" w:rsidRDefault="006E19D8" w:rsidP="007932C4">
      <w:pPr>
        <w:spacing w:line="360" w:lineRule="auto"/>
        <w:jc w:val="both"/>
        <w:rPr>
          <w:lang w:val="el-GR"/>
        </w:rPr>
      </w:pPr>
      <w:r>
        <w:rPr>
          <w:lang w:val="el"/>
        </w:rPr>
        <w:t xml:space="preserve">Το </w:t>
      </w:r>
      <w:r w:rsidR="00093CE7">
        <w:rPr>
          <w:lang w:val="el"/>
        </w:rPr>
        <w:t xml:space="preserve">Μανιφέστο περιγράφει τις βασικές προτεραιότητες για τα άτομα με αναπηρία που πρέπει να </w:t>
      </w:r>
      <w:r w:rsidR="006546D4">
        <w:rPr>
          <w:lang w:val="el"/>
        </w:rPr>
        <w:t xml:space="preserve">υλοποιηθούν </w:t>
      </w:r>
      <w:r w:rsidR="00093CE7">
        <w:rPr>
          <w:lang w:val="el"/>
        </w:rPr>
        <w:t>από τα θεσμικά όργανα της Ευρωπαϊκής Ένωσης</w:t>
      </w:r>
      <w:r w:rsidR="006546D4">
        <w:rPr>
          <w:lang w:val="el"/>
        </w:rPr>
        <w:t xml:space="preserve"> (ΕΕ)</w:t>
      </w:r>
      <w:r w:rsidR="00093CE7">
        <w:rPr>
          <w:lang w:val="el"/>
        </w:rPr>
        <w:t>, σε πλήρη ευθυγράμμιση με τη Σύμβαση των Ηνωμένων Εθνών για τα Δικαιώματα των Ατόμων με Αναπηρί</w:t>
      </w:r>
      <w:r w:rsidR="006546D4">
        <w:rPr>
          <w:lang w:val="el"/>
        </w:rPr>
        <w:t>ες</w:t>
      </w:r>
      <w:r w:rsidR="00675F31">
        <w:rPr>
          <w:lang w:val="el"/>
        </w:rPr>
        <w:t xml:space="preserve"> (</w:t>
      </w:r>
      <w:r w:rsidR="00CA79BF">
        <w:rPr>
          <w:lang w:val="en-US"/>
        </w:rPr>
        <w:t>CRPD</w:t>
      </w:r>
      <w:r w:rsidR="00675F31">
        <w:rPr>
          <w:lang w:val="el"/>
        </w:rPr>
        <w:t xml:space="preserve">) </w:t>
      </w:r>
      <w:r w:rsidR="006546D4">
        <w:rPr>
          <w:lang w:val="el"/>
        </w:rPr>
        <w:t xml:space="preserve">και </w:t>
      </w:r>
      <w:r w:rsidR="00093CE7">
        <w:rPr>
          <w:lang w:val="el"/>
        </w:rPr>
        <w:t>με το σύνθημα του αναπηρικού κινήματος: «</w:t>
      </w:r>
      <w:r w:rsidR="008637E7">
        <w:rPr>
          <w:lang w:val="el"/>
        </w:rPr>
        <w:t xml:space="preserve">Τίποτα για εμάς χωρίς εμάς». </w:t>
      </w:r>
    </w:p>
    <w:p w14:paraId="318532E0" w14:textId="372CB61D" w:rsidR="00C11145" w:rsidRPr="00660443" w:rsidRDefault="00C11145" w:rsidP="008D78B3">
      <w:pPr>
        <w:spacing w:line="360" w:lineRule="auto"/>
        <w:rPr>
          <w:lang w:val="el-GR"/>
        </w:rPr>
      </w:pPr>
      <w:r>
        <w:rPr>
          <w:noProof/>
          <w:lang w:val="el"/>
        </w:rPr>
        <w:drawing>
          <wp:anchor distT="0" distB="0" distL="114300" distR="114300" simplePos="0" relativeHeight="251653632" behindDoc="0" locked="0" layoutInCell="1" allowOverlap="1" wp14:anchorId="05F67255" wp14:editId="012A9476">
            <wp:simplePos x="0" y="0"/>
            <wp:positionH relativeFrom="column">
              <wp:posOffset>-748665</wp:posOffset>
            </wp:positionH>
            <wp:positionV relativeFrom="paragraph">
              <wp:posOffset>239395</wp:posOffset>
            </wp:positionV>
            <wp:extent cx="7563197" cy="2019300"/>
            <wp:effectExtent l="0" t="0" r="0" b="0"/>
            <wp:wrapNone/>
            <wp:docPr id="521518392" name="Imagen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545" cy="202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C7295" w14:textId="22F02BD0" w:rsidR="00C11145" w:rsidRPr="00660443" w:rsidRDefault="00C11145" w:rsidP="008D78B3">
      <w:pPr>
        <w:spacing w:line="360" w:lineRule="auto"/>
        <w:rPr>
          <w:lang w:val="el-GR"/>
        </w:rPr>
      </w:pPr>
    </w:p>
    <w:p w14:paraId="555483D4" w14:textId="4213B87E" w:rsidR="00C11145" w:rsidRPr="00660443" w:rsidRDefault="00C11145" w:rsidP="008D78B3">
      <w:pPr>
        <w:spacing w:line="360" w:lineRule="auto"/>
        <w:rPr>
          <w:lang w:val="el-GR"/>
        </w:rPr>
      </w:pPr>
    </w:p>
    <w:p w14:paraId="34EC214F" w14:textId="45AEE658" w:rsidR="004C1EAE" w:rsidRPr="00660443" w:rsidRDefault="004C1EAE" w:rsidP="008D78B3">
      <w:pPr>
        <w:spacing w:line="360" w:lineRule="auto"/>
        <w:rPr>
          <w:lang w:val="el-GR"/>
        </w:rPr>
      </w:pPr>
    </w:p>
    <w:p w14:paraId="1F2D0B19" w14:textId="73C261F9" w:rsidR="004C1EAE" w:rsidRPr="00660443" w:rsidRDefault="004C1EAE" w:rsidP="008D78B3">
      <w:pPr>
        <w:spacing w:line="360" w:lineRule="auto"/>
        <w:rPr>
          <w:lang w:val="el-GR"/>
        </w:rPr>
      </w:pPr>
    </w:p>
    <w:p w14:paraId="54F9A4CA" w14:textId="032E5F88" w:rsidR="004C1EAE" w:rsidRPr="00660443" w:rsidRDefault="004C1EAE" w:rsidP="008D78B3">
      <w:pPr>
        <w:spacing w:line="360" w:lineRule="auto"/>
        <w:rPr>
          <w:lang w:val="el-GR"/>
        </w:rPr>
      </w:pPr>
    </w:p>
    <w:p w14:paraId="41DFA9D8" w14:textId="5DAC5F47" w:rsidR="004C1EAE" w:rsidRPr="00660443" w:rsidRDefault="004C1EAE" w:rsidP="008D78B3">
      <w:pPr>
        <w:spacing w:line="360" w:lineRule="auto"/>
        <w:rPr>
          <w:lang w:val="el-GR"/>
        </w:rPr>
      </w:pPr>
    </w:p>
    <w:p w14:paraId="67BB0845" w14:textId="7DAFF5A0" w:rsidR="00044ED1" w:rsidRDefault="00044ED1" w:rsidP="00044ED1">
      <w:pPr>
        <w:spacing w:line="360" w:lineRule="auto"/>
        <w:rPr>
          <w:color w:val="FFFFFF" w:themeColor="background1"/>
          <w:sz w:val="36"/>
          <w:szCs w:val="32"/>
          <w:lang w:val="el"/>
        </w:rPr>
      </w:pPr>
    </w:p>
    <w:p w14:paraId="2EE58186" w14:textId="77777777" w:rsidR="00610593" w:rsidRDefault="00610593" w:rsidP="004B3549">
      <w:pPr>
        <w:spacing w:line="360" w:lineRule="auto"/>
        <w:rPr>
          <w:color w:val="FFFFFF" w:themeColor="background1"/>
          <w:sz w:val="36"/>
          <w:szCs w:val="32"/>
          <w:lang w:val="el"/>
        </w:rPr>
      </w:pPr>
    </w:p>
    <w:p w14:paraId="57D541C7" w14:textId="3695F6A4" w:rsidR="00610593" w:rsidRDefault="00610593" w:rsidP="004B3549">
      <w:pPr>
        <w:spacing w:line="360" w:lineRule="auto"/>
        <w:rPr>
          <w:color w:val="FFFFFF" w:themeColor="background1"/>
          <w:sz w:val="36"/>
          <w:szCs w:val="32"/>
          <w:lang w:val="el"/>
        </w:rPr>
      </w:pPr>
    </w:p>
    <w:p w14:paraId="69743600" w14:textId="77777777" w:rsidR="00610593" w:rsidRDefault="00610593" w:rsidP="004B3549">
      <w:pPr>
        <w:spacing w:line="360" w:lineRule="auto"/>
        <w:rPr>
          <w:color w:val="FFFFFF" w:themeColor="background1"/>
          <w:sz w:val="36"/>
          <w:szCs w:val="32"/>
          <w:lang w:val="el"/>
        </w:rPr>
      </w:pPr>
    </w:p>
    <w:p w14:paraId="4D36E737" w14:textId="097EBDDD" w:rsidR="006546D4" w:rsidRDefault="00DA0F23" w:rsidP="004B3549">
      <w:pPr>
        <w:spacing w:line="360" w:lineRule="auto"/>
        <w:rPr>
          <w:color w:val="FFFFFF" w:themeColor="background1"/>
          <w:sz w:val="36"/>
          <w:szCs w:val="32"/>
          <w:lang w:val="el"/>
        </w:rPr>
      </w:pPr>
      <w:r w:rsidRPr="00610593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1610BF" wp14:editId="7C2430BD">
                <wp:simplePos x="0" y="0"/>
                <wp:positionH relativeFrom="page">
                  <wp:align>left</wp:align>
                </wp:positionH>
                <wp:positionV relativeFrom="paragraph">
                  <wp:posOffset>-621747</wp:posOffset>
                </wp:positionV>
                <wp:extent cx="7350826" cy="1235033"/>
                <wp:effectExtent l="0" t="0" r="21590" b="22860"/>
                <wp:wrapNone/>
                <wp:docPr id="222846575" name="Ορθογώνι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0826" cy="1235033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EA225" w14:textId="77777777" w:rsidR="00DA0F23" w:rsidRPr="004B3549" w:rsidRDefault="00DA0F23" w:rsidP="00DA0F23">
                            <w:pPr>
                              <w:pStyle w:val="1"/>
                              <w:rPr>
                                <w:lang w:val="el-GR"/>
                              </w:rPr>
                            </w:pPr>
                            <w:bookmarkStart w:id="3" w:name="_Toc135052449"/>
                            <w:r w:rsidRPr="00610593">
                              <w:rPr>
                                <w:color w:val="FFFFFF" w:themeColor="background1"/>
                                <w:lang w:val="el"/>
                              </w:rPr>
                              <w:t>Οικοδομώντας</w:t>
                            </w:r>
                            <w:r w:rsidRPr="004C1EAE">
                              <w:rPr>
                                <w:lang w:val="el"/>
                              </w:rPr>
                              <w:t xml:space="preserve"> </w:t>
                            </w:r>
                            <w:r w:rsidRPr="00610593">
                              <w:rPr>
                                <w:color w:val="FFFFFF" w:themeColor="background1"/>
                                <w:lang w:val="el"/>
                              </w:rPr>
                              <w:t>ένα μέλλον χωρίς αποκλεισμούς για τα άτομα με αναπηρία στην ΕΕ</w:t>
                            </w:r>
                            <w:bookmarkEnd w:id="3"/>
                            <w:r>
                              <w:rPr>
                                <w:lang w:val="el"/>
                              </w:rPr>
                              <w:t xml:space="preserve"> </w:t>
                            </w:r>
                            <w:r w:rsidRPr="004C1EAE">
                              <w:rPr>
                                <w:lang w:val="el"/>
                              </w:rPr>
                              <w:t xml:space="preserve"> </w:t>
                            </w:r>
                          </w:p>
                          <w:p w14:paraId="30790479" w14:textId="77777777" w:rsidR="00DA0F23" w:rsidRPr="00DA0F23" w:rsidRDefault="00DA0F23" w:rsidP="00DA0F23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610BF" id="Ορθογώνιο 2" o:spid="_x0000_s1026" style="position:absolute;margin-left:0;margin-top:-48.95pt;width:578.8pt;height:97.2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" fillcolor="#1a567e" strokecolor="#1f3763 [1604]" strokeweight="1pt">
                <v:path arrowok="t"/>
                <v:textbox>
                  <w:txbxContent>
                    <w:p w14:paraId="6F0EA225" w14:textId="77777777" w:rsidR="00DA0F23" w:rsidRPr="004B3549" w:rsidRDefault="00DA0F23" w:rsidP="00DA0F23">
                      <w:pPr>
                        <w:pStyle w:val="1"/>
                        <w:rPr>
                          <w:lang w:val="el-GR"/>
                        </w:rPr>
                      </w:pPr>
                      <w:bookmarkStart w:id="4" w:name="_Toc135052449"/>
                      <w:r w:rsidRPr="00610593">
                        <w:rPr>
                          <w:color w:val="FFFFFF" w:themeColor="background1"/>
                          <w:lang w:val="el"/>
                        </w:rPr>
                        <w:t>Οικοδομώντας</w:t>
                      </w:r>
                      <w:r w:rsidRPr="004C1EAE">
                        <w:rPr>
                          <w:lang w:val="el"/>
                        </w:rPr>
                        <w:t xml:space="preserve"> </w:t>
                      </w:r>
                      <w:r w:rsidRPr="00610593">
                        <w:rPr>
                          <w:color w:val="FFFFFF" w:themeColor="background1"/>
                          <w:lang w:val="el"/>
                        </w:rPr>
                        <w:t>ένα μέλλον χωρίς αποκλεισμούς για τα άτομα με αναπηρία στην ΕΕ</w:t>
                      </w:r>
                      <w:bookmarkEnd w:id="4"/>
                      <w:r>
                        <w:rPr>
                          <w:lang w:val="el"/>
                        </w:rPr>
                        <w:t xml:space="preserve"> </w:t>
                      </w:r>
                      <w:r w:rsidRPr="004C1EAE">
                        <w:rPr>
                          <w:lang w:val="el"/>
                        </w:rPr>
                        <w:t xml:space="preserve"> </w:t>
                      </w:r>
                    </w:p>
                    <w:p w14:paraId="30790479" w14:textId="77777777" w:rsidR="00DA0F23" w:rsidRPr="00DA0F23" w:rsidRDefault="00DA0F23" w:rsidP="00DA0F23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A233E1C" w14:textId="4634F8E9" w:rsidR="006546D4" w:rsidRPr="00610593" w:rsidRDefault="006546D4" w:rsidP="006546D4">
      <w:pPr>
        <w:pStyle w:val="2"/>
        <w:spacing w:line="360" w:lineRule="auto"/>
        <w:ind w:left="360"/>
        <w:jc w:val="both"/>
        <w:rPr>
          <w:sz w:val="32"/>
          <w:szCs w:val="32"/>
          <w:lang w:val="el-GR"/>
        </w:rPr>
      </w:pPr>
    </w:p>
    <w:p w14:paraId="0AEF727E" w14:textId="77777777" w:rsidR="00DA0F23" w:rsidRDefault="00DA0F23" w:rsidP="00D67ACC">
      <w:pPr>
        <w:rPr>
          <w:b/>
          <w:bCs/>
          <w:sz w:val="32"/>
          <w:szCs w:val="32"/>
          <w:lang w:val="el"/>
        </w:rPr>
      </w:pPr>
    </w:p>
    <w:p w14:paraId="001B4119" w14:textId="1F6F467A" w:rsidR="006546D4" w:rsidRPr="00D67ACC" w:rsidRDefault="006546D4" w:rsidP="00D67ACC">
      <w:pPr>
        <w:rPr>
          <w:b/>
          <w:bCs/>
          <w:sz w:val="32"/>
          <w:szCs w:val="32"/>
          <w:lang w:val="el-GR"/>
        </w:rPr>
      </w:pPr>
      <w:r w:rsidRPr="00D67ACC">
        <w:rPr>
          <w:b/>
          <w:bCs/>
          <w:sz w:val="32"/>
          <w:szCs w:val="32"/>
          <w:lang w:val="el"/>
        </w:rPr>
        <w:t>Καλούμε τους ηγέτες της Ευρωπαϊκής Ένωσης να:</w:t>
      </w:r>
    </w:p>
    <w:p w14:paraId="60BBCA01" w14:textId="16A2744C" w:rsidR="00B309B5" w:rsidRPr="00610593" w:rsidRDefault="006546D4" w:rsidP="00CB6B16">
      <w:pPr>
        <w:pStyle w:val="2"/>
        <w:numPr>
          <w:ilvl w:val="0"/>
          <w:numId w:val="17"/>
        </w:numPr>
        <w:ind w:left="284" w:hanging="426"/>
        <w:jc w:val="both"/>
        <w:rPr>
          <w:color w:val="1A567E"/>
          <w:sz w:val="32"/>
          <w:szCs w:val="28"/>
          <w:lang w:val="el"/>
        </w:rPr>
      </w:pPr>
      <w:bookmarkStart w:id="5" w:name="_Toc135052450"/>
      <w:r>
        <w:rPr>
          <w:color w:val="1A567E"/>
          <w:sz w:val="32"/>
          <w:szCs w:val="28"/>
          <w:lang w:val="el"/>
        </w:rPr>
        <w:t>Διασφαλίσουν τη</w:t>
      </w:r>
      <w:r w:rsidR="004A6699" w:rsidRPr="00044ED1">
        <w:rPr>
          <w:color w:val="1A567E"/>
          <w:sz w:val="32"/>
          <w:szCs w:val="28"/>
          <w:lang w:val="el"/>
        </w:rPr>
        <w:t xml:space="preserve"> συμμετοχή των ατόμων με αναπηρία στην πολιτική και δημόσια ζωή της ΕΕ</w:t>
      </w:r>
      <w:bookmarkEnd w:id="5"/>
      <w:r w:rsidR="00044ED1" w:rsidRPr="00044ED1">
        <w:rPr>
          <w:color w:val="1A567E"/>
          <w:sz w:val="32"/>
          <w:szCs w:val="28"/>
          <w:lang w:val="el"/>
        </w:rPr>
        <w:t xml:space="preserve"> </w:t>
      </w:r>
    </w:p>
    <w:p w14:paraId="1F79797D" w14:textId="02665F1D" w:rsidR="00675F31" w:rsidRPr="00660443" w:rsidRDefault="00471A2D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-GR"/>
        </w:rPr>
        <w:t xml:space="preserve">Διασφάλιση </w:t>
      </w:r>
      <w:r w:rsidR="00D75A9E">
        <w:rPr>
          <w:lang w:val="el"/>
        </w:rPr>
        <w:t xml:space="preserve">ότι </w:t>
      </w:r>
      <w:r w:rsidR="00357A4C">
        <w:rPr>
          <w:lang w:val="el"/>
        </w:rPr>
        <w:t xml:space="preserve">όλα </w:t>
      </w:r>
      <w:r w:rsidR="001B74AB" w:rsidRPr="00416C80">
        <w:rPr>
          <w:lang w:val="el"/>
        </w:rPr>
        <w:t xml:space="preserve">τα άτομα με αναπηρία </w:t>
      </w:r>
      <w:r w:rsidR="00D75A9E">
        <w:rPr>
          <w:lang w:val="el"/>
        </w:rPr>
        <w:t xml:space="preserve">έχουν </w:t>
      </w:r>
      <w:r w:rsidR="00F104B4">
        <w:rPr>
          <w:lang w:val="el"/>
        </w:rPr>
        <w:t>στις ευρωπαϊκές εκλογές</w:t>
      </w:r>
      <w:r w:rsidR="00F104B4">
        <w:rPr>
          <w:lang w:val="el"/>
        </w:rPr>
        <w:t xml:space="preserve"> </w:t>
      </w:r>
      <w:r w:rsidR="00114098">
        <w:rPr>
          <w:lang w:val="el"/>
        </w:rPr>
        <w:t xml:space="preserve">το δικαίωμα του </w:t>
      </w:r>
      <w:r w:rsidR="001B74AB" w:rsidRPr="00416C80">
        <w:rPr>
          <w:lang w:val="el"/>
        </w:rPr>
        <w:t xml:space="preserve">εκλέγειν και εκλέγεσθαι </w:t>
      </w:r>
      <w:r w:rsidR="00D75A9E">
        <w:rPr>
          <w:lang w:val="el"/>
        </w:rPr>
        <w:t>, ανεξάρτητα από το καθεστώς</w:t>
      </w:r>
      <w:r w:rsidR="00114098">
        <w:rPr>
          <w:lang w:val="el"/>
        </w:rPr>
        <w:t xml:space="preserve"> </w:t>
      </w:r>
      <w:r w:rsidR="006546D4">
        <w:rPr>
          <w:lang w:val="el"/>
        </w:rPr>
        <w:t xml:space="preserve">δικαιοπρακτικής </w:t>
      </w:r>
      <w:r w:rsidR="00114098">
        <w:rPr>
          <w:lang w:val="el"/>
        </w:rPr>
        <w:t>ικανότη</w:t>
      </w:r>
      <w:r w:rsidR="00F104B4">
        <w:rPr>
          <w:lang w:val="el"/>
        </w:rPr>
        <w:t>τάς τους</w:t>
      </w:r>
      <w:r w:rsidR="00114098">
        <w:rPr>
          <w:lang w:val="el"/>
        </w:rPr>
        <w:t xml:space="preserve"> </w:t>
      </w:r>
      <w:r w:rsidR="00675F31">
        <w:rPr>
          <w:lang w:val="el"/>
        </w:rPr>
        <w:t>και</w:t>
      </w:r>
      <w:r w:rsidR="001D52B6">
        <w:rPr>
          <w:lang w:val="el"/>
        </w:rPr>
        <w:t xml:space="preserve"> </w:t>
      </w:r>
      <w:r w:rsidR="00114098">
        <w:rPr>
          <w:lang w:val="el"/>
        </w:rPr>
        <w:t xml:space="preserve">τη </w:t>
      </w:r>
      <w:r w:rsidR="00675F31">
        <w:rPr>
          <w:lang w:val="el"/>
        </w:rPr>
        <w:t xml:space="preserve">χώρα διαμονής </w:t>
      </w:r>
      <w:r w:rsidR="0006249C">
        <w:rPr>
          <w:lang w:val="el"/>
        </w:rPr>
        <w:t xml:space="preserve">τους </w:t>
      </w:r>
      <w:r w:rsidR="00675F31">
        <w:rPr>
          <w:lang w:val="el"/>
        </w:rPr>
        <w:t xml:space="preserve">στην ΕΕ. </w:t>
      </w:r>
    </w:p>
    <w:p w14:paraId="143991C3" w14:textId="26D99EB7" w:rsidR="001B74AB" w:rsidRPr="00660443" w:rsidRDefault="00471A2D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-GR"/>
        </w:rPr>
        <w:t xml:space="preserve">Θέσπιση μέτρων </w:t>
      </w:r>
      <w:r w:rsidR="00AC10F8">
        <w:rPr>
          <w:lang w:val="el"/>
        </w:rPr>
        <w:t xml:space="preserve">για τη </w:t>
      </w:r>
      <w:r w:rsidR="004D5A1A">
        <w:rPr>
          <w:lang w:val="el"/>
        </w:rPr>
        <w:t xml:space="preserve">βελτίωση </w:t>
      </w:r>
      <w:r w:rsidR="00AC10F8">
        <w:rPr>
          <w:lang w:val="el"/>
        </w:rPr>
        <w:t xml:space="preserve">της προσβασιμότητας </w:t>
      </w:r>
      <w:r w:rsidR="00F104B4">
        <w:rPr>
          <w:lang w:val="el"/>
        </w:rPr>
        <w:t xml:space="preserve">του συνόλου </w:t>
      </w:r>
      <w:r w:rsidR="00AC10F8">
        <w:rPr>
          <w:lang w:val="el"/>
        </w:rPr>
        <w:t>της εκλογικής διαδικασίας (διαδικασίες, εγκαταστάσεις, υλικό και</w:t>
      </w:r>
      <w:r w:rsidR="004609B7">
        <w:rPr>
          <w:lang w:val="el"/>
        </w:rPr>
        <w:t xml:space="preserve"> πληροφόρηση</w:t>
      </w:r>
      <w:r w:rsidR="006B19FF">
        <w:rPr>
          <w:lang w:val="el"/>
        </w:rPr>
        <w:t>)</w:t>
      </w:r>
      <w:r>
        <w:rPr>
          <w:lang w:val="el"/>
        </w:rPr>
        <w:t xml:space="preserve"> </w:t>
      </w:r>
      <w:r w:rsidR="004609B7">
        <w:rPr>
          <w:lang w:val="el"/>
        </w:rPr>
        <w:t xml:space="preserve">προκειμένου να διευκολυνθεί η </w:t>
      </w:r>
      <w:r w:rsidR="006B19FF">
        <w:rPr>
          <w:lang w:val="el"/>
        </w:rPr>
        <w:t>δυνατότητα ανεξάρτητης</w:t>
      </w:r>
      <w:r w:rsidR="00675F31">
        <w:rPr>
          <w:lang w:val="el"/>
        </w:rPr>
        <w:t xml:space="preserve"> και μυστικής ψηφοφορίας </w:t>
      </w:r>
      <w:r w:rsidR="004E2ABD">
        <w:rPr>
          <w:lang w:val="el"/>
        </w:rPr>
        <w:t>μέσω</w:t>
      </w:r>
      <w:r w:rsidR="00AC10F8">
        <w:rPr>
          <w:lang w:val="el"/>
        </w:rPr>
        <w:t xml:space="preserve"> εύλογων προσαρμογών</w:t>
      </w:r>
      <w:r w:rsidR="004E2ABD">
        <w:rPr>
          <w:lang w:val="el"/>
        </w:rPr>
        <w:t xml:space="preserve"> </w:t>
      </w:r>
      <w:r w:rsidR="0099239F">
        <w:rPr>
          <w:lang w:val="el"/>
        </w:rPr>
        <w:t>[</w:t>
      </w:r>
      <w:r w:rsidR="004E2ABD">
        <w:rPr>
          <w:lang w:val="el"/>
        </w:rPr>
        <w:t>π.χ. παροχή εναλλακτικών μέσων</w:t>
      </w:r>
      <w:r w:rsidR="00675F31">
        <w:rPr>
          <w:lang w:val="el"/>
        </w:rPr>
        <w:t xml:space="preserve"> ψηφοφορίας, </w:t>
      </w:r>
      <w:r w:rsidR="0099239F">
        <w:rPr>
          <w:lang w:val="el-GR"/>
        </w:rPr>
        <w:t xml:space="preserve">ψηφοφορία </w:t>
      </w:r>
      <w:r w:rsidR="00E11218">
        <w:rPr>
          <w:lang w:val="el"/>
        </w:rPr>
        <w:t>εκ των προτέρων</w:t>
      </w:r>
      <w:r w:rsidR="00675F31">
        <w:rPr>
          <w:lang w:val="el"/>
        </w:rPr>
        <w:t xml:space="preserve">, </w:t>
      </w:r>
      <w:r w:rsidR="0099239F">
        <w:rPr>
          <w:lang w:val="el"/>
        </w:rPr>
        <w:t xml:space="preserve">ανάγλυφα </w:t>
      </w:r>
      <w:proofErr w:type="spellStart"/>
      <w:r w:rsidR="004E2ABD">
        <w:rPr>
          <w:lang w:val="el"/>
        </w:rPr>
        <w:t>στένσιλ</w:t>
      </w:r>
      <w:proofErr w:type="spellEnd"/>
      <w:r w:rsidR="004E2ABD">
        <w:rPr>
          <w:lang w:val="el"/>
        </w:rPr>
        <w:t xml:space="preserve">, </w:t>
      </w:r>
      <w:r w:rsidR="0099239F">
        <w:rPr>
          <w:lang w:val="el"/>
        </w:rPr>
        <w:t xml:space="preserve">κωδικοί </w:t>
      </w:r>
      <w:r w:rsidR="004E2ABD">
        <w:rPr>
          <w:lang w:val="el"/>
        </w:rPr>
        <w:t>QR</w:t>
      </w:r>
      <w:r w:rsidR="00F104B4">
        <w:rPr>
          <w:lang w:val="el"/>
        </w:rPr>
        <w:t>,</w:t>
      </w:r>
      <w:r w:rsidR="004E2ABD">
        <w:rPr>
          <w:lang w:val="el"/>
        </w:rPr>
        <w:t xml:space="preserve"> καθοδήγηση σε </w:t>
      </w:r>
      <w:r w:rsidR="00F104B4">
        <w:rPr>
          <w:lang w:val="el"/>
        </w:rPr>
        <w:t xml:space="preserve">εύκολη </w:t>
      </w:r>
      <w:r w:rsidR="00913A4C">
        <w:rPr>
          <w:lang w:val="el"/>
        </w:rPr>
        <w:t xml:space="preserve">για ανάγνωση </w:t>
      </w:r>
      <w:r w:rsidR="004609B7">
        <w:rPr>
          <w:lang w:val="el"/>
        </w:rPr>
        <w:t>(</w:t>
      </w:r>
      <w:r w:rsidR="0099239F" w:rsidRPr="0099239F">
        <w:rPr>
          <w:lang w:val="el-GR"/>
        </w:rPr>
        <w:t>“</w:t>
      </w:r>
      <w:r w:rsidR="004609B7">
        <w:rPr>
          <w:lang w:val="en-US"/>
        </w:rPr>
        <w:t>easy</w:t>
      </w:r>
      <w:r w:rsidR="004609B7" w:rsidRPr="004609B7">
        <w:rPr>
          <w:lang w:val="el-GR"/>
        </w:rPr>
        <w:t xml:space="preserve"> </w:t>
      </w:r>
      <w:r w:rsidR="004609B7">
        <w:rPr>
          <w:lang w:val="en-US"/>
        </w:rPr>
        <w:t>to</w:t>
      </w:r>
      <w:r w:rsidR="004609B7" w:rsidRPr="004609B7">
        <w:rPr>
          <w:lang w:val="el-GR"/>
        </w:rPr>
        <w:t xml:space="preserve"> </w:t>
      </w:r>
      <w:r w:rsidR="004609B7">
        <w:rPr>
          <w:lang w:val="en-US"/>
        </w:rPr>
        <w:t>read</w:t>
      </w:r>
      <w:r w:rsidR="0099239F" w:rsidRPr="0099239F">
        <w:rPr>
          <w:lang w:val="el-GR"/>
        </w:rPr>
        <w:t>”</w:t>
      </w:r>
      <w:r w:rsidR="004609B7" w:rsidRPr="004609B7">
        <w:rPr>
          <w:lang w:val="el-GR"/>
        </w:rPr>
        <w:t>)</w:t>
      </w:r>
      <w:r w:rsidR="00913A4C">
        <w:rPr>
          <w:lang w:val="el-GR"/>
        </w:rPr>
        <w:t xml:space="preserve"> μορφή</w:t>
      </w:r>
      <w:r w:rsidR="004609B7" w:rsidRPr="004609B7">
        <w:rPr>
          <w:lang w:val="el-GR"/>
        </w:rPr>
        <w:t xml:space="preserve">, </w:t>
      </w:r>
      <w:r w:rsidR="004609B7">
        <w:rPr>
          <w:lang w:val="el-GR"/>
        </w:rPr>
        <w:t xml:space="preserve">διερμηνεία στη </w:t>
      </w:r>
      <w:r w:rsidR="004E2ABD">
        <w:rPr>
          <w:lang w:val="el"/>
        </w:rPr>
        <w:t xml:space="preserve">νοηματική γλώσσα ή </w:t>
      </w:r>
      <w:proofErr w:type="spellStart"/>
      <w:r w:rsidR="004E2ABD">
        <w:rPr>
          <w:lang w:val="el"/>
        </w:rPr>
        <w:t>Braille</w:t>
      </w:r>
      <w:proofErr w:type="spellEnd"/>
      <w:r w:rsidR="004D5A1A">
        <w:rPr>
          <w:lang w:val="el"/>
        </w:rPr>
        <w:t>]</w:t>
      </w:r>
      <w:r w:rsidR="00AC10F8">
        <w:rPr>
          <w:lang w:val="el"/>
        </w:rPr>
        <w:t xml:space="preserve"> </w:t>
      </w:r>
      <w:r w:rsidR="00114098">
        <w:rPr>
          <w:lang w:val="el"/>
        </w:rPr>
        <w:t>και</w:t>
      </w:r>
      <w:r w:rsidR="004E2ABD">
        <w:rPr>
          <w:lang w:val="el"/>
        </w:rPr>
        <w:t xml:space="preserve"> </w:t>
      </w:r>
      <w:r w:rsidR="00871514">
        <w:rPr>
          <w:lang w:val="el"/>
        </w:rPr>
        <w:t xml:space="preserve">ελεύθερη επιλογή </w:t>
      </w:r>
      <w:r w:rsidR="0006249C">
        <w:rPr>
          <w:lang w:val="el"/>
        </w:rPr>
        <w:t>βοηθού</w:t>
      </w:r>
      <w:r w:rsidR="008322B1">
        <w:rPr>
          <w:lang w:val="el"/>
        </w:rPr>
        <w:t xml:space="preserve"> </w:t>
      </w:r>
      <w:r w:rsidR="004D5A1A">
        <w:rPr>
          <w:lang w:val="el"/>
        </w:rPr>
        <w:t xml:space="preserve">κατά </w:t>
      </w:r>
      <w:r w:rsidR="004609B7">
        <w:rPr>
          <w:lang w:val="el"/>
        </w:rPr>
        <w:t>την επιλογή του ψηφοδελτίου</w:t>
      </w:r>
      <w:r w:rsidR="00871514">
        <w:rPr>
          <w:lang w:val="el"/>
        </w:rPr>
        <w:t>.</w:t>
      </w:r>
    </w:p>
    <w:p w14:paraId="5D144A81" w14:textId="35CAD746" w:rsidR="00675F31" w:rsidRPr="00660443" w:rsidRDefault="000833F0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 xml:space="preserve">Συμμετοχή </w:t>
      </w:r>
      <w:r w:rsidR="00471A2D">
        <w:rPr>
          <w:lang w:val="el"/>
        </w:rPr>
        <w:t xml:space="preserve">των ατόμων </w:t>
      </w:r>
      <w:r w:rsidR="0060303E">
        <w:rPr>
          <w:lang w:val="el"/>
        </w:rPr>
        <w:t xml:space="preserve">με αναπηρία </w:t>
      </w:r>
      <w:r w:rsidR="00675F31">
        <w:rPr>
          <w:lang w:val="el"/>
        </w:rPr>
        <w:t xml:space="preserve">στην ανάπτυξη </w:t>
      </w:r>
      <w:r w:rsidR="0060303E">
        <w:rPr>
          <w:lang w:val="el"/>
        </w:rPr>
        <w:t xml:space="preserve">των </w:t>
      </w:r>
      <w:r w:rsidR="00675F31">
        <w:rPr>
          <w:lang w:val="el"/>
        </w:rPr>
        <w:t xml:space="preserve">πολιτικών προγραμμάτων για τις ευρωπαϊκές εκλογές και </w:t>
      </w:r>
      <w:r w:rsidR="00471A2D">
        <w:rPr>
          <w:lang w:val="el"/>
        </w:rPr>
        <w:t xml:space="preserve">αύξηση του αριθμού </w:t>
      </w:r>
      <w:r w:rsidR="00675F31">
        <w:rPr>
          <w:lang w:val="el"/>
        </w:rPr>
        <w:t>των υποψηφίων</w:t>
      </w:r>
      <w:r w:rsidR="00114098">
        <w:rPr>
          <w:lang w:val="el"/>
        </w:rPr>
        <w:t xml:space="preserve"> με αναπηρία</w:t>
      </w:r>
      <w:r w:rsidR="0040097C">
        <w:rPr>
          <w:lang w:val="el"/>
        </w:rPr>
        <w:t xml:space="preserve">, συμπεριλαμβανομένων των γυναικών </w:t>
      </w:r>
      <w:r w:rsidR="00F670CE">
        <w:rPr>
          <w:lang w:val="el"/>
        </w:rPr>
        <w:t xml:space="preserve">και των νέων </w:t>
      </w:r>
      <w:r w:rsidR="0040097C">
        <w:rPr>
          <w:lang w:val="el"/>
        </w:rPr>
        <w:t>με αναπηρία.</w:t>
      </w:r>
      <w:r w:rsidR="00675F31">
        <w:rPr>
          <w:lang w:val="el"/>
        </w:rPr>
        <w:t xml:space="preserve"> </w:t>
      </w:r>
      <w:r w:rsidR="00F670CE">
        <w:rPr>
          <w:lang w:val="el"/>
        </w:rPr>
        <w:t xml:space="preserve">Τα ευρωπαϊκά και εθνικά πολιτικά κόμματα πρέπει να διασφαλίζουν </w:t>
      </w:r>
      <w:r w:rsidR="00C56AA8">
        <w:rPr>
          <w:lang w:val="el"/>
        </w:rPr>
        <w:t xml:space="preserve">ότι το </w:t>
      </w:r>
      <w:r w:rsidR="00C82207">
        <w:rPr>
          <w:lang w:val="el"/>
        </w:rPr>
        <w:t>υλικ</w:t>
      </w:r>
      <w:r w:rsidR="00C56AA8">
        <w:rPr>
          <w:lang w:val="el"/>
        </w:rPr>
        <w:t>ό</w:t>
      </w:r>
      <w:r w:rsidR="00C82207">
        <w:rPr>
          <w:lang w:val="el"/>
        </w:rPr>
        <w:t xml:space="preserve"> </w:t>
      </w:r>
      <w:r>
        <w:rPr>
          <w:lang w:val="el"/>
        </w:rPr>
        <w:t xml:space="preserve">των </w:t>
      </w:r>
      <w:r w:rsidR="00C82207">
        <w:rPr>
          <w:lang w:val="el"/>
        </w:rPr>
        <w:t>εκστρατε</w:t>
      </w:r>
      <w:r>
        <w:rPr>
          <w:lang w:val="el"/>
        </w:rPr>
        <w:t>ιών τους</w:t>
      </w:r>
      <w:r w:rsidR="00C82207">
        <w:rPr>
          <w:lang w:val="el"/>
        </w:rPr>
        <w:t xml:space="preserve">, </w:t>
      </w:r>
      <w:r w:rsidR="00C56AA8">
        <w:rPr>
          <w:lang w:val="el"/>
        </w:rPr>
        <w:t>τα πολιτικά προγράμματά τους</w:t>
      </w:r>
      <w:r w:rsidR="00C82207">
        <w:rPr>
          <w:lang w:val="el"/>
        </w:rPr>
        <w:t>,</w:t>
      </w:r>
      <w:r w:rsidR="00C56AA8">
        <w:rPr>
          <w:lang w:val="el"/>
        </w:rPr>
        <w:t xml:space="preserve"> </w:t>
      </w:r>
      <w:r w:rsidR="00B40477">
        <w:rPr>
          <w:lang w:val="el"/>
        </w:rPr>
        <w:t xml:space="preserve">καθώς και </w:t>
      </w:r>
      <w:r w:rsidR="00C56AA8">
        <w:rPr>
          <w:lang w:val="el"/>
        </w:rPr>
        <w:t>οι</w:t>
      </w:r>
      <w:r w:rsidR="00E11218">
        <w:rPr>
          <w:lang w:val="el"/>
        </w:rPr>
        <w:t xml:space="preserve"> συζητήσεις</w:t>
      </w:r>
      <w:r w:rsidR="00114098">
        <w:rPr>
          <w:lang w:val="el"/>
        </w:rPr>
        <w:t xml:space="preserve"> </w:t>
      </w:r>
      <w:r w:rsidR="00C82207">
        <w:rPr>
          <w:lang w:val="el"/>
        </w:rPr>
        <w:t xml:space="preserve">και </w:t>
      </w:r>
      <w:r w:rsidR="00C56AA8">
        <w:rPr>
          <w:lang w:val="el"/>
        </w:rPr>
        <w:t xml:space="preserve">οι </w:t>
      </w:r>
      <w:r w:rsidR="00C82207">
        <w:rPr>
          <w:lang w:val="el"/>
        </w:rPr>
        <w:t>εκδηλώσεις</w:t>
      </w:r>
      <w:r w:rsidR="00114098">
        <w:rPr>
          <w:lang w:val="el"/>
        </w:rPr>
        <w:t xml:space="preserve"> τους</w:t>
      </w:r>
      <w:r w:rsidR="00C56AA8">
        <w:rPr>
          <w:lang w:val="el"/>
        </w:rPr>
        <w:t xml:space="preserve"> συμπεριλαμβάνουν τα άτομα με αναπηρία</w:t>
      </w:r>
      <w:r>
        <w:rPr>
          <w:lang w:val="el"/>
        </w:rPr>
        <w:t xml:space="preserve"> και </w:t>
      </w:r>
      <w:r w:rsidR="00C56AA8">
        <w:rPr>
          <w:lang w:val="el"/>
        </w:rPr>
        <w:t>είναι προσβάσιμα σε αυτά.</w:t>
      </w:r>
      <w:r w:rsidR="00114098">
        <w:rPr>
          <w:lang w:val="el"/>
        </w:rPr>
        <w:t xml:space="preserve"> </w:t>
      </w:r>
      <w:r w:rsidR="00E21FB9">
        <w:rPr>
          <w:lang w:val="el"/>
        </w:rPr>
        <w:t xml:space="preserve">Οι εκλογικές αρχές πρέπει να εμπλέκουν </w:t>
      </w:r>
      <w:r w:rsidR="008322B1">
        <w:rPr>
          <w:lang w:val="el"/>
        </w:rPr>
        <w:t xml:space="preserve">τις </w:t>
      </w:r>
      <w:r w:rsidR="00E21FB9">
        <w:rPr>
          <w:lang w:val="el"/>
        </w:rPr>
        <w:t xml:space="preserve">αντιπροσωπευτικές οργανώσεις </w:t>
      </w:r>
      <w:r w:rsidR="008322B1">
        <w:rPr>
          <w:lang w:val="el"/>
        </w:rPr>
        <w:t xml:space="preserve">των </w:t>
      </w:r>
      <w:r w:rsidR="00E21FB9">
        <w:rPr>
          <w:lang w:val="el"/>
        </w:rPr>
        <w:t>ατόμων με αναπηρία</w:t>
      </w:r>
      <w:r w:rsidR="00114098">
        <w:rPr>
          <w:lang w:val="el"/>
        </w:rPr>
        <w:t xml:space="preserve"> για τον </w:t>
      </w:r>
      <w:r w:rsidR="00871514">
        <w:rPr>
          <w:lang w:val="el"/>
        </w:rPr>
        <w:t xml:space="preserve">εντοπισμό και την προώθηση λύσεων σε </w:t>
      </w:r>
      <w:r w:rsidR="000B56E7">
        <w:rPr>
          <w:lang w:val="el-GR"/>
        </w:rPr>
        <w:t xml:space="preserve">εμμένοντα </w:t>
      </w:r>
      <w:r w:rsidR="00871514">
        <w:rPr>
          <w:lang w:val="el"/>
        </w:rPr>
        <w:t xml:space="preserve">προβλήματα </w:t>
      </w:r>
      <w:r w:rsidR="008322B1">
        <w:rPr>
          <w:lang w:val="el"/>
        </w:rPr>
        <w:t xml:space="preserve">έλλειψης </w:t>
      </w:r>
      <w:r w:rsidR="00871514">
        <w:rPr>
          <w:lang w:val="el"/>
        </w:rPr>
        <w:t>προσβασιμότητας</w:t>
      </w:r>
      <w:r w:rsidR="00E21FB9">
        <w:rPr>
          <w:lang w:val="el"/>
        </w:rPr>
        <w:t>.</w:t>
      </w:r>
    </w:p>
    <w:p w14:paraId="26F03F3C" w14:textId="0C3B2AB2" w:rsidR="00C31615" w:rsidRPr="00660443" w:rsidRDefault="00E11218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 xml:space="preserve">Θέσπιση μέτρων για </w:t>
      </w:r>
      <w:r w:rsidR="008322B1">
        <w:rPr>
          <w:lang w:val="el"/>
        </w:rPr>
        <w:t xml:space="preserve">την </w:t>
      </w:r>
      <w:r w:rsidR="006D343E">
        <w:rPr>
          <w:lang w:val="el"/>
        </w:rPr>
        <w:t xml:space="preserve">καλύτερη </w:t>
      </w:r>
      <w:r>
        <w:rPr>
          <w:lang w:val="el"/>
        </w:rPr>
        <w:t xml:space="preserve">προστασία των υποψηφίων στις εκλογές της ΕΕ από τη βία και την παρενόχληση στο διαδίκτυο, συμπεριλαμβανομένης της ρητορικής μίσους </w:t>
      </w:r>
      <w:r w:rsidR="009D2F34">
        <w:rPr>
          <w:lang w:val="el"/>
        </w:rPr>
        <w:t xml:space="preserve">λόγω </w:t>
      </w:r>
      <w:r>
        <w:rPr>
          <w:lang w:val="el"/>
        </w:rPr>
        <w:t>αναπηρία</w:t>
      </w:r>
      <w:r w:rsidR="009D2F34">
        <w:rPr>
          <w:lang w:val="el"/>
        </w:rPr>
        <w:t>ς</w:t>
      </w:r>
      <w:r>
        <w:rPr>
          <w:lang w:val="el"/>
        </w:rPr>
        <w:t xml:space="preserve">, </w:t>
      </w:r>
      <w:r w:rsidR="00C250CA">
        <w:rPr>
          <w:lang w:val="el"/>
        </w:rPr>
        <w:t>ταυτότητα</w:t>
      </w:r>
      <w:r w:rsidR="009D2F34">
        <w:rPr>
          <w:lang w:val="el"/>
        </w:rPr>
        <w:t>ς</w:t>
      </w:r>
      <w:r w:rsidR="00C250CA">
        <w:rPr>
          <w:lang w:val="el"/>
        </w:rPr>
        <w:t xml:space="preserve"> φύλου, </w:t>
      </w:r>
      <w:proofErr w:type="spellStart"/>
      <w:r w:rsidR="00C250CA">
        <w:rPr>
          <w:lang w:val="el"/>
        </w:rPr>
        <w:t>εθνοτική</w:t>
      </w:r>
      <w:r w:rsidR="009D2F34">
        <w:rPr>
          <w:lang w:val="el"/>
        </w:rPr>
        <w:t>ς</w:t>
      </w:r>
      <w:proofErr w:type="spellEnd"/>
      <w:r w:rsidR="00C250CA">
        <w:rPr>
          <w:lang w:val="el"/>
        </w:rPr>
        <w:t xml:space="preserve"> καταγωγή</w:t>
      </w:r>
      <w:r w:rsidR="009D2F34">
        <w:rPr>
          <w:lang w:val="el"/>
        </w:rPr>
        <w:t>ς</w:t>
      </w:r>
      <w:r w:rsidR="00C250CA">
        <w:rPr>
          <w:lang w:val="el"/>
        </w:rPr>
        <w:t xml:space="preserve"> και </w:t>
      </w:r>
      <w:r w:rsidR="009D2F34">
        <w:rPr>
          <w:lang w:val="el"/>
        </w:rPr>
        <w:t xml:space="preserve">γενετήσιου </w:t>
      </w:r>
      <w:r w:rsidR="008322B1">
        <w:rPr>
          <w:lang w:val="el"/>
        </w:rPr>
        <w:t>π</w:t>
      </w:r>
      <w:r w:rsidR="00C250CA">
        <w:rPr>
          <w:lang w:val="el"/>
        </w:rPr>
        <w:t>ροσανατολισμ</w:t>
      </w:r>
      <w:r w:rsidR="009D2F34">
        <w:rPr>
          <w:lang w:val="el"/>
        </w:rPr>
        <w:t>ού</w:t>
      </w:r>
      <w:r w:rsidR="00C250CA">
        <w:rPr>
          <w:lang w:val="el"/>
        </w:rPr>
        <w:t xml:space="preserve">. </w:t>
      </w:r>
    </w:p>
    <w:p w14:paraId="1AC4A1DE" w14:textId="587D1A57" w:rsidR="00F670CE" w:rsidRPr="00660443" w:rsidRDefault="00F670CE" w:rsidP="007932C4">
      <w:pPr>
        <w:pStyle w:val="a8"/>
        <w:numPr>
          <w:ilvl w:val="0"/>
          <w:numId w:val="40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>Συλλογή αναλυτικών δεδομένων σχετικά με τη συμμετοχή των ατόμων με αναπηρία ως ψηφοφόρων και υποψηφίων στις ευρωπαϊκές εκλογές.</w:t>
      </w:r>
    </w:p>
    <w:p w14:paraId="595ED154" w14:textId="57E4B5E5" w:rsidR="00675F31" w:rsidRPr="009D2F34" w:rsidRDefault="00675F31" w:rsidP="007932C4">
      <w:pPr>
        <w:pStyle w:val="a8"/>
        <w:numPr>
          <w:ilvl w:val="0"/>
          <w:numId w:val="41"/>
        </w:numPr>
        <w:spacing w:line="360" w:lineRule="auto"/>
        <w:ind w:left="284" w:hanging="284"/>
        <w:jc w:val="both"/>
        <w:rPr>
          <w:lang w:val="el-GR"/>
        </w:rPr>
      </w:pPr>
      <w:r w:rsidRPr="009D2F34">
        <w:rPr>
          <w:lang w:val="el"/>
        </w:rPr>
        <w:t xml:space="preserve">Υποστήριξη της αντικατάστασης </w:t>
      </w:r>
      <w:r w:rsidR="009D2F34" w:rsidRPr="009D2F34">
        <w:rPr>
          <w:lang w:val="el-GR"/>
        </w:rPr>
        <w:t xml:space="preserve">των </w:t>
      </w:r>
      <w:r w:rsidR="00B40477">
        <w:rPr>
          <w:lang w:val="el-GR"/>
        </w:rPr>
        <w:t xml:space="preserve">συστημάτων </w:t>
      </w:r>
      <w:r w:rsidR="009D2F34" w:rsidRPr="009D2F34">
        <w:rPr>
          <w:lang w:val="el"/>
        </w:rPr>
        <w:t>υποκαθιστάμενης λήψης αποφάσεων</w:t>
      </w:r>
      <w:r w:rsidR="00850904" w:rsidRPr="00850904">
        <w:rPr>
          <w:lang w:val="el-GR"/>
        </w:rPr>
        <w:t>,</w:t>
      </w:r>
      <w:r w:rsidR="009D2F34" w:rsidRPr="009D2F34">
        <w:rPr>
          <w:lang w:val="el"/>
        </w:rPr>
        <w:t xml:space="preserve"> </w:t>
      </w:r>
      <w:r w:rsidR="009D2F34" w:rsidRPr="009D2F34">
        <w:rPr>
          <w:lang w:val="el"/>
        </w:rPr>
        <w:lastRenderedPageBreak/>
        <w:t xml:space="preserve">που </w:t>
      </w:r>
      <w:r w:rsidRPr="009D2F34">
        <w:rPr>
          <w:lang w:val="el"/>
        </w:rPr>
        <w:t xml:space="preserve">στερούν από τα άτομα με αναπηρία τη </w:t>
      </w:r>
      <w:r w:rsidR="008322B1" w:rsidRPr="009D2F34">
        <w:rPr>
          <w:lang w:val="el"/>
        </w:rPr>
        <w:t>δικαιοπρακτική τους</w:t>
      </w:r>
      <w:r w:rsidRPr="009D2F34">
        <w:rPr>
          <w:lang w:val="el"/>
        </w:rPr>
        <w:t xml:space="preserve"> ικανότητα</w:t>
      </w:r>
      <w:r w:rsidR="00850904" w:rsidRPr="00850904">
        <w:rPr>
          <w:lang w:val="el-GR"/>
        </w:rPr>
        <w:t>,</w:t>
      </w:r>
      <w:r w:rsidRPr="009D2F34">
        <w:rPr>
          <w:lang w:val="el"/>
        </w:rPr>
        <w:t xml:space="preserve"> </w:t>
      </w:r>
      <w:r w:rsidR="009D2F34" w:rsidRPr="009D2F34">
        <w:rPr>
          <w:lang w:val="el"/>
        </w:rPr>
        <w:t xml:space="preserve">από </w:t>
      </w:r>
      <w:r w:rsidR="009D2F34" w:rsidRPr="009D2F34">
        <w:rPr>
          <w:lang w:val="el-GR"/>
        </w:rPr>
        <w:t xml:space="preserve">επαρκώς </w:t>
      </w:r>
      <w:r w:rsidR="00E21FB9" w:rsidRPr="009D2F34">
        <w:rPr>
          <w:lang w:val="el"/>
        </w:rPr>
        <w:t>χρηματοδοτούμενα</w:t>
      </w:r>
      <w:r w:rsidR="00114098" w:rsidRPr="009D2F34">
        <w:rPr>
          <w:lang w:val="el"/>
        </w:rPr>
        <w:t xml:space="preserve"> </w:t>
      </w:r>
      <w:r w:rsidR="00B40477">
        <w:rPr>
          <w:lang w:val="el"/>
        </w:rPr>
        <w:t xml:space="preserve">συστήματα </w:t>
      </w:r>
      <w:r w:rsidRPr="009D2F34">
        <w:rPr>
          <w:lang w:val="el"/>
        </w:rPr>
        <w:t>υποστηριζ</w:t>
      </w:r>
      <w:r w:rsidR="009D2F34" w:rsidRPr="009D2F34">
        <w:rPr>
          <w:lang w:val="el"/>
        </w:rPr>
        <w:t xml:space="preserve">όμενης </w:t>
      </w:r>
      <w:r w:rsidR="00871514" w:rsidRPr="009D2F34">
        <w:rPr>
          <w:lang w:val="el"/>
        </w:rPr>
        <w:t>λήψης αποφάσεων</w:t>
      </w:r>
      <w:r w:rsidR="00114098" w:rsidRPr="009D2F34">
        <w:rPr>
          <w:lang w:val="el"/>
        </w:rPr>
        <w:t>.</w:t>
      </w:r>
    </w:p>
    <w:p w14:paraId="54C09D33" w14:textId="46681A94" w:rsidR="00934F8F" w:rsidRPr="00660443" w:rsidRDefault="00BB4B3B" w:rsidP="007932C4">
      <w:pPr>
        <w:pStyle w:val="a8"/>
        <w:numPr>
          <w:ilvl w:val="0"/>
          <w:numId w:val="41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>Διάθεση πόρων και εργαλείων</w:t>
      </w:r>
      <w:r w:rsidR="009D2F34">
        <w:rPr>
          <w:lang w:val="el"/>
        </w:rPr>
        <w:t xml:space="preserve">, </w:t>
      </w:r>
      <w:r w:rsidR="0018363E">
        <w:rPr>
          <w:lang w:val="el"/>
        </w:rPr>
        <w:t xml:space="preserve">καθώς και </w:t>
      </w:r>
      <w:r w:rsidR="00B40477">
        <w:rPr>
          <w:lang w:val="el"/>
        </w:rPr>
        <w:t xml:space="preserve">υλοποίηση </w:t>
      </w:r>
      <w:r w:rsidR="00914697">
        <w:rPr>
          <w:lang w:val="el"/>
        </w:rPr>
        <w:t>εκστρατειών</w:t>
      </w:r>
      <w:r w:rsidR="00114098">
        <w:rPr>
          <w:lang w:val="el"/>
        </w:rPr>
        <w:t xml:space="preserve"> </w:t>
      </w:r>
      <w:r w:rsidR="00C96779">
        <w:rPr>
          <w:lang w:val="el"/>
        </w:rPr>
        <w:t>ευαισθητοποίησης</w:t>
      </w:r>
      <w:r w:rsidR="009D2F34">
        <w:rPr>
          <w:lang w:val="el"/>
        </w:rPr>
        <w:t>,</w:t>
      </w:r>
      <w:r w:rsidR="008322B1">
        <w:rPr>
          <w:lang w:val="el"/>
        </w:rPr>
        <w:t xml:space="preserve"> </w:t>
      </w:r>
      <w:r w:rsidR="00114098">
        <w:rPr>
          <w:lang w:val="el"/>
        </w:rPr>
        <w:t xml:space="preserve">για την </w:t>
      </w:r>
      <w:r>
        <w:rPr>
          <w:lang w:val="el"/>
        </w:rPr>
        <w:t xml:space="preserve"> αποτελεσματική συμμετοχή των ατόμων με αναπηρία και </w:t>
      </w:r>
      <w:r w:rsidR="009C1DF1">
        <w:rPr>
          <w:lang w:val="el-GR"/>
        </w:rPr>
        <w:t xml:space="preserve">όλου του φάσματος </w:t>
      </w:r>
      <w:r>
        <w:rPr>
          <w:lang w:val="el"/>
        </w:rPr>
        <w:t>των αντιπροσωπευτικών οργανώσεών</w:t>
      </w:r>
      <w:r w:rsidR="00114098">
        <w:rPr>
          <w:lang w:val="el"/>
        </w:rPr>
        <w:t xml:space="preserve"> τους</w:t>
      </w:r>
      <w:r w:rsidR="0018363E">
        <w:rPr>
          <w:lang w:val="el"/>
        </w:rPr>
        <w:t xml:space="preserve"> </w:t>
      </w:r>
      <w:r w:rsidR="00114098">
        <w:rPr>
          <w:lang w:val="el"/>
        </w:rPr>
        <w:t xml:space="preserve">στις </w:t>
      </w:r>
      <w:r>
        <w:rPr>
          <w:lang w:val="el"/>
        </w:rPr>
        <w:t>δημόσιες υποθέσεις</w:t>
      </w:r>
      <w:r w:rsidR="00114098">
        <w:rPr>
          <w:lang w:val="el"/>
        </w:rPr>
        <w:t xml:space="preserve"> της ΕΕ</w:t>
      </w:r>
      <w:r w:rsidR="002027B0">
        <w:rPr>
          <w:lang w:val="el"/>
        </w:rPr>
        <w:t xml:space="preserve">, </w:t>
      </w:r>
      <w:r w:rsidR="00B40477">
        <w:rPr>
          <w:lang w:val="el"/>
        </w:rPr>
        <w:t xml:space="preserve">μεταξύ άλλων κατά την </w:t>
      </w:r>
      <w:r w:rsidR="00114098">
        <w:rPr>
          <w:lang w:val="el"/>
        </w:rPr>
        <w:t xml:space="preserve">προετοιμασία και </w:t>
      </w:r>
      <w:r w:rsidR="004A674B">
        <w:rPr>
          <w:lang w:val="el"/>
        </w:rPr>
        <w:t>διαπραγμάτευση της νομοθεσίας</w:t>
      </w:r>
      <w:r w:rsidR="002027B0">
        <w:rPr>
          <w:lang w:val="el"/>
        </w:rPr>
        <w:t xml:space="preserve">, των πρωτοβουλιών </w:t>
      </w:r>
      <w:r w:rsidR="004A674B">
        <w:rPr>
          <w:lang w:val="el"/>
        </w:rPr>
        <w:t>και των προϋπολογισμών</w:t>
      </w:r>
      <w:r w:rsidR="00114098">
        <w:rPr>
          <w:lang w:val="el"/>
        </w:rPr>
        <w:t xml:space="preserve"> της ΕΕ</w:t>
      </w:r>
      <w:r w:rsidR="002027B0">
        <w:rPr>
          <w:lang w:val="el"/>
        </w:rPr>
        <w:t xml:space="preserve">. </w:t>
      </w:r>
      <w:r w:rsidR="00C96779">
        <w:rPr>
          <w:lang w:val="el"/>
        </w:rPr>
        <w:t>Πιο</w:t>
      </w:r>
      <w:r w:rsidR="009C1DF1" w:rsidRPr="009C1DF1">
        <w:rPr>
          <w:lang w:val="el-GR"/>
        </w:rPr>
        <w:t xml:space="preserve"> </w:t>
      </w:r>
      <w:r w:rsidR="009C1DF1">
        <w:rPr>
          <w:lang w:val="el-GR"/>
        </w:rPr>
        <w:t>συγκεκριμένα</w:t>
      </w:r>
      <w:r w:rsidR="008322B1">
        <w:rPr>
          <w:lang w:val="el"/>
        </w:rPr>
        <w:t xml:space="preserve">, </w:t>
      </w:r>
      <w:r w:rsidR="005B53E9">
        <w:rPr>
          <w:lang w:val="el"/>
        </w:rPr>
        <w:t xml:space="preserve">αυτό πρέπει να περιλαμβάνει </w:t>
      </w:r>
      <w:r w:rsidR="0040097C">
        <w:rPr>
          <w:lang w:val="el"/>
        </w:rPr>
        <w:t>εργαλεία δημόσιας διαβούλευσης</w:t>
      </w:r>
      <w:r w:rsidR="00114098">
        <w:rPr>
          <w:lang w:val="el"/>
        </w:rPr>
        <w:t xml:space="preserve">, συνεδριάσεις </w:t>
      </w:r>
      <w:r w:rsidR="0040097C">
        <w:rPr>
          <w:lang w:val="el"/>
        </w:rPr>
        <w:t>ενδιαφερόμενων μερών, δημόσιες συζητήσεις</w:t>
      </w:r>
      <w:r w:rsidR="00114098">
        <w:rPr>
          <w:lang w:val="el"/>
        </w:rPr>
        <w:t xml:space="preserve">, </w:t>
      </w:r>
      <w:r w:rsidR="00A261CD">
        <w:rPr>
          <w:lang w:val="el"/>
        </w:rPr>
        <w:t>εκδηλώσεις</w:t>
      </w:r>
      <w:r w:rsidR="00114098">
        <w:rPr>
          <w:lang w:val="el"/>
        </w:rPr>
        <w:t xml:space="preserve"> </w:t>
      </w:r>
      <w:r w:rsidR="0040097C">
        <w:rPr>
          <w:lang w:val="el"/>
        </w:rPr>
        <w:t>κ.λπ.</w:t>
      </w:r>
      <w:r w:rsidR="002027B0">
        <w:rPr>
          <w:lang w:val="el"/>
        </w:rPr>
        <w:t xml:space="preserve"> </w:t>
      </w:r>
    </w:p>
    <w:p w14:paraId="74D2504A" w14:textId="66E8A567" w:rsidR="00BB4B3B" w:rsidRPr="00660443" w:rsidRDefault="00114098" w:rsidP="007932C4">
      <w:pPr>
        <w:pStyle w:val="a8"/>
        <w:numPr>
          <w:ilvl w:val="0"/>
          <w:numId w:val="41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>Βελτίωση του</w:t>
      </w:r>
      <w:r w:rsidR="00BB4B3B">
        <w:rPr>
          <w:lang w:val="el"/>
        </w:rPr>
        <w:t xml:space="preserve"> συνολικού </w:t>
      </w:r>
      <w:r>
        <w:rPr>
          <w:lang w:val="el"/>
        </w:rPr>
        <w:t xml:space="preserve">επιπέδου </w:t>
      </w:r>
      <w:r w:rsidR="00BB4B3B">
        <w:rPr>
          <w:lang w:val="el"/>
        </w:rPr>
        <w:t>προσβασιμότητας των θεσμικών οργάνων της ΕΕ</w:t>
      </w:r>
      <w:r w:rsidR="004A674B">
        <w:rPr>
          <w:lang w:val="el"/>
        </w:rPr>
        <w:t xml:space="preserve">, </w:t>
      </w:r>
      <w:r w:rsidR="00BF307C">
        <w:rPr>
          <w:lang w:val="el"/>
        </w:rPr>
        <w:t>συμπεριλαμβανομένων</w:t>
      </w:r>
      <w:r w:rsidR="00BB4B3B">
        <w:rPr>
          <w:lang w:val="el"/>
        </w:rPr>
        <w:t xml:space="preserve"> όλων των κτιρίων, των ψηφιακών εργαλείων,</w:t>
      </w:r>
      <w:r w:rsidR="001245B2">
        <w:rPr>
          <w:lang w:val="el"/>
        </w:rPr>
        <w:t xml:space="preserve"> </w:t>
      </w:r>
      <w:r w:rsidR="004A674B">
        <w:rPr>
          <w:lang w:val="el"/>
        </w:rPr>
        <w:t xml:space="preserve">των </w:t>
      </w:r>
      <w:r w:rsidR="00AF36D2">
        <w:rPr>
          <w:lang w:val="el"/>
        </w:rPr>
        <w:t>εγγράφων και των</w:t>
      </w:r>
      <w:r w:rsidR="00BB4B3B">
        <w:rPr>
          <w:lang w:val="el"/>
        </w:rPr>
        <w:t xml:space="preserve"> επικοινωνιών</w:t>
      </w:r>
      <w:r w:rsidR="001245B2">
        <w:rPr>
          <w:lang w:val="el"/>
        </w:rPr>
        <w:t>. Αυτό πρέπει να γίνει</w:t>
      </w:r>
      <w:r w:rsidR="00C54DFF">
        <w:rPr>
          <w:lang w:val="el"/>
        </w:rPr>
        <w:t xml:space="preserve"> σε συνεργασία </w:t>
      </w:r>
      <w:r w:rsidR="004A674B">
        <w:rPr>
          <w:lang w:val="el"/>
        </w:rPr>
        <w:t xml:space="preserve">με </w:t>
      </w:r>
      <w:r w:rsidR="008322B1">
        <w:rPr>
          <w:lang w:val="el"/>
        </w:rPr>
        <w:t xml:space="preserve">τις </w:t>
      </w:r>
      <w:r w:rsidR="0058648D">
        <w:rPr>
          <w:lang w:val="el"/>
        </w:rPr>
        <w:t xml:space="preserve">οργανώσεις ατόμων με αναπηρία, </w:t>
      </w:r>
      <w:r w:rsidR="009D04B8">
        <w:rPr>
          <w:lang w:val="el"/>
        </w:rPr>
        <w:t xml:space="preserve">με </w:t>
      </w:r>
      <w:r w:rsidR="0058648D">
        <w:rPr>
          <w:lang w:val="el"/>
        </w:rPr>
        <w:t>επαγγελματίες προσβασιμότητας</w:t>
      </w:r>
      <w:r w:rsidR="00C54D22">
        <w:rPr>
          <w:lang w:val="el"/>
        </w:rPr>
        <w:t xml:space="preserve"> </w:t>
      </w:r>
      <w:r w:rsidR="0058648D">
        <w:rPr>
          <w:lang w:val="el"/>
        </w:rPr>
        <w:t xml:space="preserve">και </w:t>
      </w:r>
      <w:r w:rsidR="00AF36D2">
        <w:rPr>
          <w:lang w:val="el"/>
        </w:rPr>
        <w:t>με συμμόρφωση με την εναρμονισμένη νομοθεσία της ΕΕ για την προσβασιμότητα</w:t>
      </w:r>
      <w:r w:rsidR="001245B2">
        <w:rPr>
          <w:lang w:val="el"/>
        </w:rPr>
        <w:t>.</w:t>
      </w:r>
      <w:r w:rsidR="007977DB" w:rsidRPr="007977DB">
        <w:rPr>
          <w:lang w:val="el-GR"/>
        </w:rPr>
        <w:t xml:space="preserve"> </w:t>
      </w:r>
      <w:r w:rsidR="007977DB">
        <w:rPr>
          <w:lang w:val="el-GR"/>
        </w:rPr>
        <w:t>Ειδικότερα</w:t>
      </w:r>
      <w:r w:rsidR="00B40477">
        <w:rPr>
          <w:lang w:val="el-GR"/>
        </w:rPr>
        <w:t>,</w:t>
      </w:r>
      <w:r w:rsidR="007977DB">
        <w:rPr>
          <w:lang w:val="el"/>
        </w:rPr>
        <w:t xml:space="preserve"> </w:t>
      </w:r>
      <w:r w:rsidR="001245B2">
        <w:rPr>
          <w:lang w:val="el"/>
        </w:rPr>
        <w:t>η προσβασιμότητα των επικοινωνιών πρέπει να περιλαμβάνει</w:t>
      </w:r>
      <w:r w:rsidR="004A674B">
        <w:rPr>
          <w:lang w:val="el"/>
        </w:rPr>
        <w:t xml:space="preserve"> τη χρήση </w:t>
      </w:r>
      <w:r w:rsidR="00272CE3">
        <w:rPr>
          <w:lang w:val="el"/>
        </w:rPr>
        <w:t xml:space="preserve">μορφών </w:t>
      </w:r>
      <w:r w:rsidR="00913A4C">
        <w:rPr>
          <w:lang w:val="el"/>
        </w:rPr>
        <w:t xml:space="preserve">εύκολων για ανάγνωση </w:t>
      </w:r>
      <w:r w:rsidR="00913A4C">
        <w:rPr>
          <w:lang w:val="el"/>
        </w:rPr>
        <w:t>(</w:t>
      </w:r>
      <w:r w:rsidR="00913A4C" w:rsidRPr="0099239F">
        <w:rPr>
          <w:lang w:val="el-GR"/>
        </w:rPr>
        <w:t>“</w:t>
      </w:r>
      <w:r w:rsidR="00913A4C">
        <w:rPr>
          <w:lang w:val="en-US"/>
        </w:rPr>
        <w:t>easy</w:t>
      </w:r>
      <w:r w:rsidR="00913A4C" w:rsidRPr="004609B7">
        <w:rPr>
          <w:lang w:val="el-GR"/>
        </w:rPr>
        <w:t xml:space="preserve"> </w:t>
      </w:r>
      <w:r w:rsidR="00913A4C">
        <w:rPr>
          <w:lang w:val="en-US"/>
        </w:rPr>
        <w:t>to</w:t>
      </w:r>
      <w:r w:rsidR="00913A4C" w:rsidRPr="004609B7">
        <w:rPr>
          <w:lang w:val="el-GR"/>
        </w:rPr>
        <w:t xml:space="preserve"> </w:t>
      </w:r>
      <w:r w:rsidR="00913A4C">
        <w:rPr>
          <w:lang w:val="en-US"/>
        </w:rPr>
        <w:t>read</w:t>
      </w:r>
      <w:r w:rsidR="00913A4C" w:rsidRPr="0099239F">
        <w:rPr>
          <w:lang w:val="el-GR"/>
        </w:rPr>
        <w:t>”</w:t>
      </w:r>
      <w:r w:rsidR="00272CE3">
        <w:rPr>
          <w:lang w:val="el-GR"/>
        </w:rPr>
        <w:t>)</w:t>
      </w:r>
      <w:r w:rsidR="004A674B">
        <w:rPr>
          <w:lang w:val="el"/>
        </w:rPr>
        <w:t xml:space="preserve">, </w:t>
      </w:r>
      <w:proofErr w:type="spellStart"/>
      <w:r w:rsidR="00AF36D2">
        <w:rPr>
          <w:lang w:val="el"/>
        </w:rPr>
        <w:t>Braille</w:t>
      </w:r>
      <w:proofErr w:type="spellEnd"/>
      <w:r w:rsidR="004A674B">
        <w:rPr>
          <w:lang w:val="el"/>
        </w:rPr>
        <w:t xml:space="preserve">, </w:t>
      </w:r>
      <w:r w:rsidR="00C82207">
        <w:rPr>
          <w:lang w:val="el"/>
        </w:rPr>
        <w:t>υποτιτλισμ</w:t>
      </w:r>
      <w:r w:rsidR="0018363E">
        <w:rPr>
          <w:lang w:val="el"/>
        </w:rPr>
        <w:t>ό</w:t>
      </w:r>
      <w:r w:rsidR="004A674B">
        <w:rPr>
          <w:lang w:val="el"/>
        </w:rPr>
        <w:t>,</w:t>
      </w:r>
      <w:r w:rsidR="00E21FB9">
        <w:rPr>
          <w:lang w:val="el"/>
        </w:rPr>
        <w:t xml:space="preserve"> </w:t>
      </w:r>
      <w:r w:rsidR="00DE3B8C">
        <w:rPr>
          <w:lang w:val="el"/>
        </w:rPr>
        <w:t xml:space="preserve">συστήματα </w:t>
      </w:r>
      <w:proofErr w:type="spellStart"/>
      <w:r w:rsidR="0018363E">
        <w:rPr>
          <w:lang w:val="el"/>
        </w:rPr>
        <w:t>επαυξητικ</w:t>
      </w:r>
      <w:r w:rsidR="00DE3B8C">
        <w:rPr>
          <w:lang w:val="el"/>
        </w:rPr>
        <w:t>ής</w:t>
      </w:r>
      <w:proofErr w:type="spellEnd"/>
      <w:r w:rsidR="00E21FB9">
        <w:rPr>
          <w:lang w:val="el"/>
        </w:rPr>
        <w:t xml:space="preserve"> και </w:t>
      </w:r>
      <w:r w:rsidR="00DE3B8C">
        <w:rPr>
          <w:lang w:val="el"/>
        </w:rPr>
        <w:t>εναλλακτικής</w:t>
      </w:r>
      <w:r w:rsidR="0018363E">
        <w:rPr>
          <w:lang w:val="el"/>
        </w:rPr>
        <w:t xml:space="preserve"> </w:t>
      </w:r>
      <w:r w:rsidR="00E21FB9">
        <w:rPr>
          <w:lang w:val="el"/>
        </w:rPr>
        <w:t>επικοινωνίας</w:t>
      </w:r>
      <w:r w:rsidR="0018363E">
        <w:rPr>
          <w:lang w:val="el"/>
        </w:rPr>
        <w:t>,</w:t>
      </w:r>
      <w:r w:rsidR="005037C1">
        <w:rPr>
          <w:lang w:val="el"/>
        </w:rPr>
        <w:t xml:space="preserve"> και </w:t>
      </w:r>
      <w:r w:rsidR="004A674B">
        <w:rPr>
          <w:lang w:val="el"/>
        </w:rPr>
        <w:t xml:space="preserve"> να </w:t>
      </w:r>
      <w:r w:rsidR="007977DB">
        <w:rPr>
          <w:lang w:val="el"/>
        </w:rPr>
        <w:t>διασφαλίζει τ</w:t>
      </w:r>
      <w:r w:rsidR="00DE3B8C">
        <w:rPr>
          <w:lang w:val="el"/>
        </w:rPr>
        <w:t>η</w:t>
      </w:r>
      <w:r w:rsidR="007977DB">
        <w:rPr>
          <w:lang w:val="el"/>
        </w:rPr>
        <w:t>ν</w:t>
      </w:r>
      <w:r w:rsidR="00DE3B8C">
        <w:rPr>
          <w:lang w:val="el"/>
        </w:rPr>
        <w:t xml:space="preserve"> </w:t>
      </w:r>
      <w:r w:rsidR="005037C1" w:rsidRPr="005037C1">
        <w:rPr>
          <w:lang w:val="el"/>
        </w:rPr>
        <w:t>αναγνώριση όλων των εθνικών νοηματικών γλωσσών της ΕΕ σε επίπεδο ΕΕ</w:t>
      </w:r>
      <w:r w:rsidR="00AF36D2">
        <w:rPr>
          <w:lang w:val="el"/>
        </w:rPr>
        <w:t>.</w:t>
      </w:r>
      <w:r w:rsidR="009D04B8">
        <w:rPr>
          <w:lang w:val="el"/>
        </w:rPr>
        <w:t xml:space="preserve"> </w:t>
      </w:r>
      <w:r w:rsidR="005753A2">
        <w:rPr>
          <w:lang w:val="el"/>
        </w:rPr>
        <w:t xml:space="preserve">Όσον αφορά </w:t>
      </w:r>
      <w:r w:rsidR="009D04B8">
        <w:rPr>
          <w:lang w:val="el"/>
        </w:rPr>
        <w:t>σ</w:t>
      </w:r>
      <w:r w:rsidR="005753A2">
        <w:rPr>
          <w:lang w:val="el"/>
        </w:rPr>
        <w:t xml:space="preserve">το τελευταίο, το Ευρωπαϊκό Κοινοβούλιο πρέπει να επιτρέπει στους πολίτες να υποβάλλουν αναφορές </w:t>
      </w:r>
      <w:r w:rsidR="007977DB">
        <w:rPr>
          <w:lang w:val="el"/>
        </w:rPr>
        <w:t>(</w:t>
      </w:r>
      <w:r w:rsidR="007977DB" w:rsidRPr="007977DB">
        <w:rPr>
          <w:lang w:val="el-GR"/>
        </w:rPr>
        <w:t>“</w:t>
      </w:r>
      <w:r w:rsidR="007977DB">
        <w:rPr>
          <w:lang w:val="en-US"/>
        </w:rPr>
        <w:t>petitions</w:t>
      </w:r>
      <w:r w:rsidR="007977DB" w:rsidRPr="007977DB">
        <w:rPr>
          <w:lang w:val="el-GR"/>
        </w:rPr>
        <w:t>”)</w:t>
      </w:r>
      <w:r w:rsidR="00B40477">
        <w:rPr>
          <w:lang w:val="el"/>
        </w:rPr>
        <w:t xml:space="preserve"> στις εθνικές νοηματικές γλώσσες</w:t>
      </w:r>
      <w:r w:rsidR="005753A2">
        <w:rPr>
          <w:lang w:val="el"/>
        </w:rPr>
        <w:t xml:space="preserve">, όπως ζητείται στην αναφορά </w:t>
      </w:r>
      <w:r w:rsidR="005753A2" w:rsidRPr="005753A2">
        <w:rPr>
          <w:lang w:val="el"/>
        </w:rPr>
        <w:t>1056/2016</w:t>
      </w:r>
      <w:r w:rsidR="005753A2">
        <w:rPr>
          <w:lang w:val="el"/>
        </w:rPr>
        <w:t>.</w:t>
      </w:r>
    </w:p>
    <w:p w14:paraId="3AFF8525" w14:textId="6694798A" w:rsidR="00EC6F3B" w:rsidRPr="00660443" w:rsidRDefault="00C96779" w:rsidP="007932C4">
      <w:pPr>
        <w:pStyle w:val="a8"/>
        <w:numPr>
          <w:ilvl w:val="0"/>
          <w:numId w:val="41"/>
        </w:numPr>
        <w:spacing w:line="360" w:lineRule="auto"/>
        <w:ind w:left="284" w:hanging="284"/>
        <w:jc w:val="both"/>
        <w:rPr>
          <w:lang w:val="el-GR"/>
        </w:rPr>
      </w:pPr>
      <w:r>
        <w:rPr>
          <w:lang w:val="el"/>
        </w:rPr>
        <w:t xml:space="preserve">Δημιουργία Επιτροπής </w:t>
      </w:r>
      <w:r w:rsidR="009D04B8">
        <w:rPr>
          <w:lang w:val="el"/>
        </w:rPr>
        <w:t xml:space="preserve">για </w:t>
      </w:r>
      <w:r w:rsidR="00B20B81">
        <w:rPr>
          <w:lang w:val="el"/>
        </w:rPr>
        <w:t xml:space="preserve">την Αναπηρία </w:t>
      </w:r>
      <w:r>
        <w:rPr>
          <w:lang w:val="el"/>
        </w:rPr>
        <w:t>στο Ευρωπαϊκό Κοινοβούλιο, μετά τις ευρωπαϊκές εκλογές του 2024</w:t>
      </w:r>
      <w:r w:rsidR="001245B2">
        <w:rPr>
          <w:lang w:val="el"/>
        </w:rPr>
        <w:t>,</w:t>
      </w:r>
      <w:r>
        <w:rPr>
          <w:lang w:val="el"/>
        </w:rPr>
        <w:t xml:space="preserve"> </w:t>
      </w:r>
      <w:r w:rsidR="00B40477">
        <w:rPr>
          <w:lang w:val="el"/>
        </w:rPr>
        <w:t xml:space="preserve">με την ενεργή εμπλοκή </w:t>
      </w:r>
      <w:r w:rsidR="00373F25">
        <w:rPr>
          <w:lang w:val="el"/>
        </w:rPr>
        <w:t>τ</w:t>
      </w:r>
      <w:r w:rsidR="00B40477">
        <w:rPr>
          <w:lang w:val="el"/>
        </w:rPr>
        <w:t>ου ευρωπαϊκού αναπηρικού κινήματος</w:t>
      </w:r>
      <w:r w:rsidR="00373F25">
        <w:rPr>
          <w:lang w:val="el"/>
        </w:rPr>
        <w:t>.</w:t>
      </w:r>
    </w:p>
    <w:p w14:paraId="54F5ADEF" w14:textId="79B41F02" w:rsidR="00C96779" w:rsidRPr="00660443" w:rsidRDefault="009D04B8" w:rsidP="007932C4">
      <w:pPr>
        <w:pStyle w:val="a8"/>
        <w:spacing w:line="360" w:lineRule="auto"/>
        <w:jc w:val="both"/>
        <w:rPr>
          <w:lang w:val="el-GR"/>
        </w:rPr>
      </w:pPr>
      <w:r>
        <w:rPr>
          <w:noProof/>
          <w:lang w:val="el"/>
        </w:rPr>
        <w:drawing>
          <wp:anchor distT="0" distB="0" distL="114300" distR="114300" simplePos="0" relativeHeight="251659776" behindDoc="0" locked="0" layoutInCell="1" allowOverlap="1" wp14:anchorId="6BBC1D36" wp14:editId="598E29F0">
            <wp:simplePos x="0" y="0"/>
            <wp:positionH relativeFrom="column">
              <wp:posOffset>1537335</wp:posOffset>
            </wp:positionH>
            <wp:positionV relativeFrom="paragraph">
              <wp:posOffset>53340</wp:posOffset>
            </wp:positionV>
            <wp:extent cx="3613150" cy="1983480"/>
            <wp:effectExtent l="0" t="0" r="0" b="0"/>
            <wp:wrapNone/>
            <wp:docPr id="180511869" name="Imagen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2" cy="198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2CE16" w14:textId="77777777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65B1A155" w14:textId="72F9F18A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5C767B38" w14:textId="28594A98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726FD7BD" w14:textId="243DCBD6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704944A2" w14:textId="5858F3CB" w:rsidR="004C1EAE" w:rsidRPr="00660443" w:rsidRDefault="004C1EAE" w:rsidP="007932C4">
      <w:pPr>
        <w:pStyle w:val="a8"/>
        <w:spacing w:line="360" w:lineRule="auto"/>
        <w:jc w:val="both"/>
        <w:rPr>
          <w:lang w:val="el-GR"/>
        </w:rPr>
      </w:pPr>
    </w:p>
    <w:p w14:paraId="67621F45" w14:textId="77777777" w:rsidR="000C0810" w:rsidRDefault="000C0810" w:rsidP="00041996">
      <w:pPr>
        <w:spacing w:line="360" w:lineRule="auto"/>
        <w:jc w:val="both"/>
        <w:rPr>
          <w:lang w:val="el-GR"/>
        </w:rPr>
      </w:pPr>
    </w:p>
    <w:p w14:paraId="64B64AC8" w14:textId="77777777" w:rsidR="00E1196D" w:rsidRDefault="00E1196D" w:rsidP="00041996">
      <w:pPr>
        <w:spacing w:line="360" w:lineRule="auto"/>
        <w:jc w:val="both"/>
        <w:rPr>
          <w:lang w:val="el-GR"/>
        </w:rPr>
      </w:pPr>
    </w:p>
    <w:p w14:paraId="34EFD7D2" w14:textId="77777777" w:rsidR="00E1196D" w:rsidRPr="007977DB" w:rsidRDefault="00E1196D" w:rsidP="00041996">
      <w:pPr>
        <w:spacing w:line="360" w:lineRule="auto"/>
        <w:jc w:val="both"/>
        <w:rPr>
          <w:lang w:val="el-GR"/>
        </w:rPr>
      </w:pPr>
    </w:p>
    <w:p w14:paraId="15DD4400" w14:textId="2C114D14" w:rsidR="00B309B5" w:rsidRPr="00610593" w:rsidRDefault="002F266A" w:rsidP="00A3530D">
      <w:pPr>
        <w:pStyle w:val="2"/>
        <w:numPr>
          <w:ilvl w:val="0"/>
          <w:numId w:val="17"/>
        </w:numPr>
        <w:ind w:left="0"/>
        <w:jc w:val="both"/>
        <w:rPr>
          <w:color w:val="1A567E"/>
          <w:sz w:val="32"/>
          <w:szCs w:val="28"/>
          <w:lang w:val="el"/>
        </w:rPr>
      </w:pPr>
      <w:bookmarkStart w:id="6" w:name="_Toc135052451"/>
      <w:r w:rsidRPr="00610593">
        <w:rPr>
          <w:color w:val="1A567E"/>
          <w:sz w:val="32"/>
          <w:szCs w:val="28"/>
          <w:lang w:val="el"/>
        </w:rPr>
        <w:lastRenderedPageBreak/>
        <w:t xml:space="preserve">Να </w:t>
      </w:r>
      <w:r w:rsidR="00A00566" w:rsidRPr="00610593">
        <w:rPr>
          <w:color w:val="1A567E"/>
          <w:sz w:val="32"/>
          <w:szCs w:val="28"/>
          <w:lang w:val="el"/>
        </w:rPr>
        <w:t xml:space="preserve">κάνουν πράξη </w:t>
      </w:r>
      <w:r w:rsidR="00AF36D2" w:rsidRPr="00044ED1">
        <w:rPr>
          <w:color w:val="1A567E"/>
          <w:sz w:val="32"/>
          <w:szCs w:val="28"/>
          <w:lang w:val="el"/>
        </w:rPr>
        <w:t xml:space="preserve">μια Ένωση Ισότητας για τα άτομα με αναπηρία με </w:t>
      </w:r>
      <w:r w:rsidR="006C43FE">
        <w:rPr>
          <w:color w:val="1A567E"/>
          <w:sz w:val="32"/>
          <w:szCs w:val="28"/>
          <w:lang w:val="el"/>
        </w:rPr>
        <w:t>«</w:t>
      </w:r>
      <w:r w:rsidR="00AF36D2" w:rsidRPr="00044ED1">
        <w:rPr>
          <w:color w:val="1A567E"/>
          <w:sz w:val="32"/>
          <w:szCs w:val="28"/>
          <w:lang w:val="el"/>
        </w:rPr>
        <w:t>πυξίδα</w:t>
      </w:r>
      <w:r w:rsidR="006C43FE">
        <w:rPr>
          <w:color w:val="1A567E"/>
          <w:sz w:val="32"/>
          <w:szCs w:val="28"/>
          <w:lang w:val="el"/>
        </w:rPr>
        <w:t>»</w:t>
      </w:r>
      <w:r w:rsidR="00AF36D2" w:rsidRPr="00044ED1">
        <w:rPr>
          <w:color w:val="1A567E"/>
          <w:sz w:val="32"/>
          <w:szCs w:val="28"/>
          <w:lang w:val="el"/>
        </w:rPr>
        <w:t xml:space="preserve"> τη Σύμβαση </w:t>
      </w:r>
      <w:r w:rsidR="00FE4110">
        <w:rPr>
          <w:color w:val="1A567E"/>
          <w:sz w:val="32"/>
          <w:szCs w:val="28"/>
          <w:lang w:val="el"/>
        </w:rPr>
        <w:t>(</w:t>
      </w:r>
      <w:r w:rsidR="00FE4110" w:rsidRPr="00610593">
        <w:rPr>
          <w:color w:val="1A567E"/>
          <w:sz w:val="32"/>
          <w:szCs w:val="28"/>
          <w:lang w:val="el"/>
        </w:rPr>
        <w:t>CRPD)</w:t>
      </w:r>
      <w:bookmarkEnd w:id="6"/>
      <w:r w:rsidR="00FE4110" w:rsidRPr="00610593">
        <w:rPr>
          <w:color w:val="1A567E"/>
          <w:sz w:val="32"/>
          <w:szCs w:val="28"/>
          <w:lang w:val="el"/>
        </w:rPr>
        <w:t xml:space="preserve"> </w:t>
      </w:r>
    </w:p>
    <w:p w14:paraId="17902137" w14:textId="5A8C7503" w:rsidR="00A3530D" w:rsidRDefault="00A261CD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Αξιολόγηση της προόδου που έχει επιτευχθεί με την </w:t>
      </w:r>
      <w:r w:rsidR="00787B40">
        <w:rPr>
          <w:lang w:val="el"/>
        </w:rPr>
        <w:t>Ε</w:t>
      </w:r>
      <w:r>
        <w:rPr>
          <w:lang w:val="el"/>
        </w:rPr>
        <w:t xml:space="preserve">υρωπαϊκή </w:t>
      </w:r>
      <w:r w:rsidR="00787B40">
        <w:rPr>
          <w:lang w:val="el"/>
        </w:rPr>
        <w:t>Σ</w:t>
      </w:r>
      <w:r>
        <w:rPr>
          <w:lang w:val="el"/>
        </w:rPr>
        <w:t xml:space="preserve">τρατηγική για τα </w:t>
      </w:r>
      <w:r w:rsidR="00787B40">
        <w:rPr>
          <w:lang w:val="el"/>
        </w:rPr>
        <w:t>Δ</w:t>
      </w:r>
      <w:r>
        <w:rPr>
          <w:lang w:val="el"/>
        </w:rPr>
        <w:t xml:space="preserve">ικαιώματα των </w:t>
      </w:r>
      <w:r w:rsidR="00787B40">
        <w:rPr>
          <w:lang w:val="el"/>
        </w:rPr>
        <w:t>Α</w:t>
      </w:r>
      <w:r>
        <w:rPr>
          <w:lang w:val="el"/>
        </w:rPr>
        <w:t xml:space="preserve">τόμων με </w:t>
      </w:r>
      <w:r w:rsidR="00A00566">
        <w:rPr>
          <w:lang w:val="el"/>
        </w:rPr>
        <w:t xml:space="preserve">Αναπηρίες </w:t>
      </w:r>
      <w:r>
        <w:rPr>
          <w:lang w:val="el"/>
        </w:rPr>
        <w:t>2021-2030</w:t>
      </w:r>
      <w:r w:rsidR="001704C7">
        <w:rPr>
          <w:rStyle w:val="af6"/>
          <w:lang w:val="el"/>
        </w:rPr>
        <w:footnoteReference w:id="1"/>
      </w:r>
      <w:r w:rsidR="001704C7">
        <w:rPr>
          <w:lang w:val="el"/>
        </w:rPr>
        <w:t xml:space="preserve"> </w:t>
      </w:r>
      <w:r>
        <w:rPr>
          <w:lang w:val="el"/>
        </w:rPr>
        <w:t xml:space="preserve">και </w:t>
      </w:r>
      <w:proofErr w:type="spellStart"/>
      <w:r>
        <w:rPr>
          <w:lang w:val="el"/>
        </w:rPr>
        <w:t>επικαιροποίηση</w:t>
      </w:r>
      <w:proofErr w:type="spellEnd"/>
      <w:r>
        <w:rPr>
          <w:lang w:val="el"/>
        </w:rPr>
        <w:t xml:space="preserve"> των δράσεων, των πόρων και  των προθεσμιών για το δεύτερο ήμισυ της εφαρμογής της, μεταξύ άλλων με περαιτέρω νομοθετικές προτάσεις και εμβληματικές πρωτοβουλίες.</w:t>
      </w:r>
    </w:p>
    <w:p w14:paraId="389CE7D0" w14:textId="6396B824" w:rsidR="00A3530D" w:rsidRDefault="00AF36D2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>Διατήρηση της θέσης του</w:t>
      </w:r>
      <w:r w:rsidR="004026CA" w:rsidRPr="00A3530D">
        <w:rPr>
          <w:lang w:val="el"/>
        </w:rPr>
        <w:t>/της</w:t>
      </w:r>
      <w:r w:rsidRPr="00A3530D">
        <w:rPr>
          <w:lang w:val="el"/>
        </w:rPr>
        <w:t xml:space="preserve"> Ευρωπαίου Επιτρόπου Ισότητας με ειδική εντολή για την εφαρμογή της</w:t>
      </w:r>
      <w:r w:rsidR="009D04B8" w:rsidRPr="00A3530D">
        <w:rPr>
          <w:lang w:val="el"/>
        </w:rPr>
        <w:t xml:space="preserve"> Σύμβασης</w:t>
      </w:r>
      <w:r w:rsidRPr="00A3530D">
        <w:rPr>
          <w:lang w:val="el"/>
        </w:rPr>
        <w:t xml:space="preserve"> </w:t>
      </w:r>
      <w:r w:rsidR="00FE4110" w:rsidRPr="00A3530D">
        <w:rPr>
          <w:lang w:val="el-GR"/>
        </w:rPr>
        <w:t>(</w:t>
      </w:r>
      <w:r w:rsidR="00FE4110" w:rsidRPr="00A3530D">
        <w:rPr>
          <w:lang w:val="en-US"/>
        </w:rPr>
        <w:t>CRPD</w:t>
      </w:r>
      <w:r w:rsidR="00FE4110" w:rsidRPr="00A3530D">
        <w:rPr>
          <w:lang w:val="el-GR"/>
        </w:rPr>
        <w:t xml:space="preserve">) </w:t>
      </w:r>
      <w:r w:rsidRPr="00A3530D">
        <w:rPr>
          <w:lang w:val="el"/>
        </w:rPr>
        <w:t xml:space="preserve">και </w:t>
      </w:r>
      <w:r w:rsidR="009D04B8" w:rsidRPr="00A3530D">
        <w:rPr>
          <w:lang w:val="el"/>
        </w:rPr>
        <w:t>συμπερίληψη</w:t>
      </w:r>
      <w:r w:rsidRPr="00A3530D">
        <w:rPr>
          <w:lang w:val="el"/>
        </w:rPr>
        <w:t xml:space="preserve"> της</w:t>
      </w:r>
      <w:r w:rsidR="001A39F2" w:rsidRPr="00A3530D">
        <w:rPr>
          <w:lang w:val="el"/>
        </w:rPr>
        <w:t xml:space="preserve"> </w:t>
      </w:r>
      <w:r w:rsidR="001704C7">
        <w:rPr>
          <w:lang w:val="el"/>
        </w:rPr>
        <w:t xml:space="preserve">διάστασης της </w:t>
      </w:r>
      <w:r w:rsidR="001A39F2" w:rsidRPr="00A3530D">
        <w:rPr>
          <w:lang w:val="el"/>
        </w:rPr>
        <w:t>ισότητας σε όλες τις πολιτικές της</w:t>
      </w:r>
      <w:r w:rsidR="00114098" w:rsidRPr="00A3530D">
        <w:rPr>
          <w:lang w:val="el"/>
        </w:rPr>
        <w:t xml:space="preserve"> ΕΕ</w:t>
      </w:r>
      <w:r w:rsidR="00C96779" w:rsidRPr="00A3530D">
        <w:rPr>
          <w:lang w:val="el"/>
        </w:rPr>
        <w:t>, συμπεριλαμβανομένου</w:t>
      </w:r>
      <w:r w:rsidR="001A39F2" w:rsidRPr="00A3530D">
        <w:rPr>
          <w:lang w:val="el"/>
        </w:rPr>
        <w:t xml:space="preserve"> του επόμενου προϋπολογισμού της ΕΕ</w:t>
      </w:r>
      <w:r w:rsidR="00C17BA0" w:rsidRPr="00A3530D">
        <w:rPr>
          <w:lang w:val="el"/>
        </w:rPr>
        <w:t>.</w:t>
      </w:r>
    </w:p>
    <w:p w14:paraId="07E01D20" w14:textId="78F361EB" w:rsidR="00A3530D" w:rsidRDefault="00114098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 xml:space="preserve">Δημιουργία νέας Γενικής Διεύθυνσης </w:t>
      </w:r>
      <w:r w:rsidR="001704C7">
        <w:rPr>
          <w:lang w:val="el"/>
        </w:rPr>
        <w:t xml:space="preserve">για την </w:t>
      </w:r>
      <w:r w:rsidRPr="00A3530D">
        <w:rPr>
          <w:lang w:val="el"/>
        </w:rPr>
        <w:t xml:space="preserve">Ισότητα και </w:t>
      </w:r>
      <w:r w:rsidR="009D04B8" w:rsidRPr="00A3530D">
        <w:rPr>
          <w:lang w:val="el"/>
        </w:rPr>
        <w:t>Συμπερίληψη</w:t>
      </w:r>
      <w:r w:rsidRPr="00A3530D">
        <w:rPr>
          <w:lang w:val="el"/>
        </w:rPr>
        <w:t xml:space="preserve"> στην Ευρωπαϊκή Επιτροπή υπό την ηγεσία του</w:t>
      </w:r>
      <w:r w:rsidR="004026CA" w:rsidRPr="00A3530D">
        <w:rPr>
          <w:lang w:val="el"/>
        </w:rPr>
        <w:t>/της</w:t>
      </w:r>
      <w:r w:rsidRPr="00A3530D">
        <w:rPr>
          <w:lang w:val="el"/>
        </w:rPr>
        <w:t xml:space="preserve"> Επιτρόπου Ισότητας. Στο πλαίσιο αυτής της </w:t>
      </w:r>
      <w:r w:rsidR="007250F0">
        <w:rPr>
          <w:lang w:val="el"/>
        </w:rPr>
        <w:t xml:space="preserve">νέας </w:t>
      </w:r>
      <w:r w:rsidRPr="00A3530D">
        <w:rPr>
          <w:lang w:val="el"/>
        </w:rPr>
        <w:t>Γενικής Διεύθυνσης</w:t>
      </w:r>
      <w:r w:rsidR="009D04B8" w:rsidRPr="00A3530D">
        <w:rPr>
          <w:lang w:val="el"/>
        </w:rPr>
        <w:t xml:space="preserve"> απαιτείται</w:t>
      </w:r>
      <w:r w:rsidRPr="00A3530D">
        <w:rPr>
          <w:lang w:val="el"/>
        </w:rPr>
        <w:t xml:space="preserve"> αύξηση των </w:t>
      </w:r>
      <w:r w:rsidR="00E26A93" w:rsidRPr="00A3530D">
        <w:rPr>
          <w:lang w:val="el"/>
        </w:rPr>
        <w:t xml:space="preserve">ανθρώπινων και οικονομικών πόρων </w:t>
      </w:r>
      <w:r w:rsidR="00D9360A" w:rsidRPr="00A3530D">
        <w:rPr>
          <w:lang w:val="el"/>
        </w:rPr>
        <w:t xml:space="preserve">που διατίθενται για τα </w:t>
      </w:r>
      <w:r w:rsidR="00C17BA0" w:rsidRPr="00A3530D">
        <w:rPr>
          <w:lang w:val="el"/>
        </w:rPr>
        <w:t>δικαιώματα των ατόμων με αναπηρία</w:t>
      </w:r>
      <w:r w:rsidR="004026CA" w:rsidRPr="00A3530D">
        <w:rPr>
          <w:lang w:val="el"/>
        </w:rPr>
        <w:t xml:space="preserve"> προκειμένου </w:t>
      </w:r>
      <w:r w:rsidR="00C17BA0" w:rsidRPr="00A3530D">
        <w:rPr>
          <w:lang w:val="el"/>
        </w:rPr>
        <w:t>να</w:t>
      </w:r>
      <w:r w:rsidR="00EC6F3B" w:rsidRPr="00A3530D">
        <w:rPr>
          <w:lang w:val="el"/>
        </w:rPr>
        <w:t xml:space="preserve"> διασφαλιστεί ότι η </w:t>
      </w:r>
      <w:r w:rsidR="009D04B8" w:rsidRPr="00A3530D">
        <w:rPr>
          <w:lang w:val="el"/>
        </w:rPr>
        <w:t>Σύμβαση</w:t>
      </w:r>
      <w:r w:rsidR="00EC6F3B" w:rsidRPr="00A3530D">
        <w:rPr>
          <w:lang w:val="el"/>
        </w:rPr>
        <w:t xml:space="preserve"> </w:t>
      </w:r>
      <w:r w:rsidR="00FE4110" w:rsidRPr="00A3530D">
        <w:rPr>
          <w:lang w:val="el-GR"/>
        </w:rPr>
        <w:t>(</w:t>
      </w:r>
      <w:r w:rsidR="00FE4110" w:rsidRPr="00A3530D">
        <w:rPr>
          <w:lang w:val="en-US"/>
        </w:rPr>
        <w:t>CRPD</w:t>
      </w:r>
      <w:r w:rsidR="00FE4110" w:rsidRPr="00A3530D">
        <w:rPr>
          <w:lang w:val="el-GR"/>
        </w:rPr>
        <w:t xml:space="preserve">) </w:t>
      </w:r>
      <w:r w:rsidR="00EC6F3B" w:rsidRPr="00A3530D">
        <w:rPr>
          <w:lang w:val="el"/>
        </w:rPr>
        <w:t>λαμβάνεται δεόντως υπόψη από όλες τις υπηρεσίες της Επιτροπής</w:t>
      </w:r>
      <w:r w:rsidR="00E26A93" w:rsidRPr="00A3530D">
        <w:rPr>
          <w:lang w:val="el"/>
        </w:rPr>
        <w:t xml:space="preserve">. </w:t>
      </w:r>
    </w:p>
    <w:p w14:paraId="023FAB91" w14:textId="58ED4987" w:rsidR="00A3530D" w:rsidRDefault="004026CA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-GR"/>
        </w:rPr>
        <w:t>Θέσπιση</w:t>
      </w:r>
      <w:r w:rsidR="006965ED" w:rsidRPr="00A3530D">
        <w:rPr>
          <w:lang w:val="el-GR"/>
        </w:rPr>
        <w:t xml:space="preserve"> «σύνθεσης» </w:t>
      </w:r>
      <w:r w:rsidR="00E26A93" w:rsidRPr="00A3530D">
        <w:rPr>
          <w:lang w:val="el"/>
        </w:rPr>
        <w:t xml:space="preserve">για την </w:t>
      </w:r>
      <w:r w:rsidR="009858FB" w:rsidRPr="00A3530D">
        <w:rPr>
          <w:lang w:val="el"/>
        </w:rPr>
        <w:t>Ι</w:t>
      </w:r>
      <w:r w:rsidR="00E26A93" w:rsidRPr="00A3530D">
        <w:rPr>
          <w:lang w:val="el"/>
        </w:rPr>
        <w:t>σότητα</w:t>
      </w:r>
      <w:r w:rsidR="00E26A93" w:rsidRPr="00A3530D">
        <w:rPr>
          <w:color w:val="FF0000"/>
          <w:lang w:val="el"/>
        </w:rPr>
        <w:t xml:space="preserve"> </w:t>
      </w:r>
      <w:r w:rsidR="0056131E" w:rsidRPr="00A3530D">
        <w:rPr>
          <w:lang w:val="el"/>
        </w:rPr>
        <w:t xml:space="preserve">στο </w:t>
      </w:r>
      <w:r w:rsidR="00E26A93" w:rsidRPr="00A3530D">
        <w:rPr>
          <w:lang w:val="el"/>
        </w:rPr>
        <w:t>Συμβουλίου της ΕΕ</w:t>
      </w:r>
      <w:r w:rsidR="00D9360A" w:rsidRPr="00A3530D">
        <w:rPr>
          <w:lang w:val="el"/>
        </w:rPr>
        <w:t xml:space="preserve"> </w:t>
      </w:r>
      <w:r w:rsidR="001704C7">
        <w:rPr>
          <w:lang w:val="el"/>
        </w:rPr>
        <w:t xml:space="preserve">καθώς </w:t>
      </w:r>
      <w:r w:rsidR="00D9360A" w:rsidRPr="00A3530D">
        <w:rPr>
          <w:lang w:val="el"/>
        </w:rPr>
        <w:t xml:space="preserve">και ομάδας </w:t>
      </w:r>
      <w:r w:rsidR="00C351BE" w:rsidRPr="00A3530D">
        <w:rPr>
          <w:lang w:val="el"/>
        </w:rPr>
        <w:t xml:space="preserve">εργασίας για </w:t>
      </w:r>
      <w:r w:rsidR="0056131E" w:rsidRPr="00A3530D">
        <w:rPr>
          <w:lang w:val="el"/>
        </w:rPr>
        <w:t xml:space="preserve">την αναπηρία </w:t>
      </w:r>
      <w:r w:rsidR="00D9360A" w:rsidRPr="00A3530D">
        <w:rPr>
          <w:lang w:val="el"/>
        </w:rPr>
        <w:t>στα προπαρασκευαστικά όργανα του Συμβουλίου.</w:t>
      </w:r>
    </w:p>
    <w:p w14:paraId="766FAD87" w14:textId="32A6EE45" w:rsidR="00A3530D" w:rsidRDefault="004026CA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 xml:space="preserve">Θέσπιση σημείων αναφοράς </w:t>
      </w:r>
      <w:r w:rsidR="0056131E" w:rsidRPr="00A3530D">
        <w:rPr>
          <w:lang w:val="el"/>
        </w:rPr>
        <w:t>για τη</w:t>
      </w:r>
      <w:r w:rsidR="004930D6">
        <w:rPr>
          <w:lang w:val="el"/>
        </w:rPr>
        <w:t xml:space="preserve">ν παρακολούθηση εφαρμογής της </w:t>
      </w:r>
      <w:r w:rsidR="00E26A93" w:rsidRPr="00A3530D">
        <w:rPr>
          <w:lang w:val="el"/>
        </w:rPr>
        <w:t>Σύμβαση</w:t>
      </w:r>
      <w:r w:rsidR="004930D6">
        <w:rPr>
          <w:lang w:val="el"/>
        </w:rPr>
        <w:t>ς</w:t>
      </w:r>
      <w:r w:rsidR="00E26A93" w:rsidRPr="00A3530D">
        <w:rPr>
          <w:lang w:val="el"/>
        </w:rPr>
        <w:t xml:space="preserve"> </w:t>
      </w:r>
      <w:r w:rsidR="00FE4110" w:rsidRPr="00A3530D">
        <w:rPr>
          <w:lang w:val="el-GR"/>
        </w:rPr>
        <w:t>(</w:t>
      </w:r>
      <w:r w:rsidR="00FE4110" w:rsidRPr="00A3530D">
        <w:rPr>
          <w:lang w:val="en-US"/>
        </w:rPr>
        <w:t>CRPD</w:t>
      </w:r>
      <w:r w:rsidR="00FE4110" w:rsidRPr="00A3530D">
        <w:rPr>
          <w:lang w:val="el-GR"/>
        </w:rPr>
        <w:t xml:space="preserve">) </w:t>
      </w:r>
      <w:r w:rsidR="00E26A93" w:rsidRPr="00A3530D">
        <w:rPr>
          <w:lang w:val="el"/>
        </w:rPr>
        <w:t>σε όλα τα θεσμικά όργανα και τους οργανισμούς της ΕΕ</w:t>
      </w:r>
      <w:r w:rsidR="00114098" w:rsidRPr="00A3530D">
        <w:rPr>
          <w:lang w:val="el"/>
        </w:rPr>
        <w:t>, συμπεριλαμβανομένου του Ευρωπαϊκού Κοινοβουλίου και του Ευρωπαϊκού Συμβουλίου</w:t>
      </w:r>
      <w:r w:rsidR="00E26A93" w:rsidRPr="00A3530D">
        <w:rPr>
          <w:lang w:val="el"/>
        </w:rPr>
        <w:t>.</w:t>
      </w:r>
    </w:p>
    <w:p w14:paraId="67DB60FF" w14:textId="77777777" w:rsidR="00A3530D" w:rsidRDefault="0056131E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-GR"/>
        </w:rPr>
        <w:t xml:space="preserve">Καθορισμός </w:t>
      </w:r>
      <w:r w:rsidRPr="00A3530D">
        <w:rPr>
          <w:lang w:val="el"/>
        </w:rPr>
        <w:t xml:space="preserve">ειδικής γραμμής προϋπολογισμού </w:t>
      </w:r>
      <w:r w:rsidR="001A39F2" w:rsidRPr="00A3530D">
        <w:rPr>
          <w:lang w:val="el"/>
        </w:rPr>
        <w:t xml:space="preserve">σε όλα τα θεσμικά όργανα και τους οργανισμούς της ΕΕ </w:t>
      </w:r>
      <w:r w:rsidR="0038267C" w:rsidRPr="00A3530D">
        <w:rPr>
          <w:lang w:val="el"/>
        </w:rPr>
        <w:t xml:space="preserve">για την εφαρμογή </w:t>
      </w:r>
      <w:r w:rsidR="009D04B8" w:rsidRPr="00A3530D">
        <w:rPr>
          <w:lang w:val="el"/>
        </w:rPr>
        <w:t>της Σύμβασης</w:t>
      </w:r>
      <w:r w:rsidR="00C555A3" w:rsidRPr="00A3530D">
        <w:rPr>
          <w:lang w:val="el-GR"/>
        </w:rPr>
        <w:t xml:space="preserve"> (</w:t>
      </w:r>
      <w:r w:rsidR="00C555A3" w:rsidRPr="00A3530D">
        <w:rPr>
          <w:lang w:val="en-US"/>
        </w:rPr>
        <w:t>CRPD</w:t>
      </w:r>
      <w:r w:rsidR="00C555A3" w:rsidRPr="00A3530D">
        <w:rPr>
          <w:lang w:val="el-GR"/>
        </w:rPr>
        <w:t>)</w:t>
      </w:r>
      <w:r w:rsidR="0038267C" w:rsidRPr="00A3530D">
        <w:rPr>
          <w:lang w:val="el"/>
        </w:rPr>
        <w:t>.</w:t>
      </w:r>
    </w:p>
    <w:p w14:paraId="42BF090E" w14:textId="77777777" w:rsidR="00A3530D" w:rsidRDefault="00C97CBC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>Αύξηση του αριθμού των ατόμων με αναπηρία που εργάζονται στα θεσμικά όργανα της ΕΕ μέσω στοχευμένων προγραμμάτων απασχόλησης.</w:t>
      </w:r>
    </w:p>
    <w:p w14:paraId="76D0D097" w14:textId="0E38C7A1" w:rsidR="00A3530D" w:rsidRDefault="00B3249C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 xml:space="preserve">Συλλογή αναλυτικών δεδομένων σε επίπεδο ΕΕ ανά φύλο, ηλικία και </w:t>
      </w:r>
      <w:r w:rsidR="0056131E" w:rsidRPr="00A3530D">
        <w:rPr>
          <w:lang w:val="el"/>
        </w:rPr>
        <w:t xml:space="preserve">κατηγορία </w:t>
      </w:r>
      <w:r w:rsidRPr="00A3530D">
        <w:rPr>
          <w:lang w:val="el"/>
        </w:rPr>
        <w:t xml:space="preserve">αναπηρίας για την αξιολόγηση του </w:t>
      </w:r>
      <w:r w:rsidR="00FB703B">
        <w:rPr>
          <w:lang w:val="el"/>
        </w:rPr>
        <w:t xml:space="preserve">αντίκτυπου </w:t>
      </w:r>
      <w:r w:rsidRPr="00A3530D">
        <w:rPr>
          <w:lang w:val="el"/>
        </w:rPr>
        <w:t xml:space="preserve">των πολιτικών και των προγραμμάτων της ΕΕ. </w:t>
      </w:r>
      <w:r w:rsidR="00C96779" w:rsidRPr="00A3530D">
        <w:rPr>
          <w:lang w:val="el"/>
        </w:rPr>
        <w:t xml:space="preserve"> Πρέπει επίσης να αρχίσουν να συλλέγονται δεδομένα </w:t>
      </w:r>
      <w:r w:rsidR="004930D6">
        <w:rPr>
          <w:lang w:val="el"/>
        </w:rPr>
        <w:t xml:space="preserve">για </w:t>
      </w:r>
      <w:r w:rsidR="00E04C97" w:rsidRPr="00A3530D">
        <w:rPr>
          <w:lang w:val="el"/>
        </w:rPr>
        <w:t xml:space="preserve">τα άτομα με αναπηρία που </w:t>
      </w:r>
      <w:r w:rsidR="004930D6">
        <w:rPr>
          <w:lang w:val="el"/>
        </w:rPr>
        <w:t xml:space="preserve">διαβούν </w:t>
      </w:r>
      <w:r w:rsidR="0056131E" w:rsidRPr="00A3530D">
        <w:rPr>
          <w:lang w:val="el"/>
        </w:rPr>
        <w:t xml:space="preserve">στα </w:t>
      </w:r>
      <w:r w:rsidR="00E04C97" w:rsidRPr="00A3530D">
        <w:rPr>
          <w:lang w:val="el"/>
        </w:rPr>
        <w:t>ιδρύματα.</w:t>
      </w:r>
    </w:p>
    <w:p w14:paraId="78CD4DE9" w14:textId="5BACC0C4" w:rsidR="00A3530D" w:rsidRDefault="00CE3828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"/>
        </w:rPr>
        <w:t xml:space="preserve">Θέσπιση ή ενίσχυση </w:t>
      </w:r>
      <w:r w:rsidR="004930D6">
        <w:rPr>
          <w:lang w:val="el"/>
        </w:rPr>
        <w:t xml:space="preserve">των </w:t>
      </w:r>
      <w:r w:rsidRPr="00A3530D">
        <w:rPr>
          <w:lang w:val="el"/>
        </w:rPr>
        <w:t>μηχανισμών επιβολής των πολιτικών ισότητας στην ΕΕ,</w:t>
      </w:r>
      <w:r w:rsidR="004026CA" w:rsidRPr="00A3530D">
        <w:rPr>
          <w:lang w:val="el-GR"/>
        </w:rPr>
        <w:t xml:space="preserve"> </w:t>
      </w:r>
      <w:r w:rsidRPr="00A3530D">
        <w:rPr>
          <w:lang w:val="el"/>
        </w:rPr>
        <w:t>συμπεριλαμβανομένων εκείνων που σχετίζονται με τα δικαιώματα των ατόμων με αναπηρία.</w:t>
      </w:r>
    </w:p>
    <w:p w14:paraId="08FB7503" w14:textId="3298C67F" w:rsidR="00CE3828" w:rsidRPr="00A3530D" w:rsidRDefault="009D04B8" w:rsidP="00A3530D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A3530D">
        <w:rPr>
          <w:lang w:val="el-GR"/>
        </w:rPr>
        <w:t xml:space="preserve">Πρόταση για </w:t>
      </w:r>
      <w:r w:rsidR="00373F25" w:rsidRPr="00A3530D">
        <w:rPr>
          <w:lang w:val="el"/>
        </w:rPr>
        <w:t xml:space="preserve">περαιτέρω πρωτοβουλίες </w:t>
      </w:r>
      <w:r w:rsidR="00DC68B7">
        <w:rPr>
          <w:lang w:val="el"/>
        </w:rPr>
        <w:t xml:space="preserve">με στόχο </w:t>
      </w:r>
      <w:r w:rsidR="00373F25" w:rsidRPr="00A3530D">
        <w:rPr>
          <w:lang w:val="el"/>
        </w:rPr>
        <w:t>τη διασφάλιση</w:t>
      </w:r>
      <w:r w:rsidRPr="00A3530D">
        <w:rPr>
          <w:lang w:val="el"/>
        </w:rPr>
        <w:t xml:space="preserve"> της</w:t>
      </w:r>
      <w:r w:rsidR="00373F25" w:rsidRPr="00A3530D">
        <w:rPr>
          <w:lang w:val="el"/>
        </w:rPr>
        <w:t xml:space="preserve"> ισότιμης και</w:t>
      </w:r>
      <w:r w:rsidR="007250F0">
        <w:rPr>
          <w:lang w:val="el"/>
        </w:rPr>
        <w:t xml:space="preserve"> </w:t>
      </w:r>
      <w:r w:rsidR="00373F25" w:rsidRPr="00A3530D">
        <w:rPr>
          <w:lang w:val="el"/>
        </w:rPr>
        <w:lastRenderedPageBreak/>
        <w:t xml:space="preserve">αποτελεσματικής πρόσβασης </w:t>
      </w:r>
      <w:r w:rsidR="006965ED" w:rsidRPr="00A3530D">
        <w:rPr>
          <w:lang w:val="el"/>
        </w:rPr>
        <w:t xml:space="preserve">των </w:t>
      </w:r>
      <w:r w:rsidR="000453E6">
        <w:rPr>
          <w:lang w:val="el"/>
        </w:rPr>
        <w:t xml:space="preserve">ατόμων </w:t>
      </w:r>
      <w:r w:rsidR="00373F25" w:rsidRPr="00A3530D">
        <w:rPr>
          <w:lang w:val="el"/>
        </w:rPr>
        <w:t>με αναπηρί</w:t>
      </w:r>
      <w:r w:rsidRPr="00A3530D">
        <w:rPr>
          <w:lang w:val="el"/>
        </w:rPr>
        <w:t>α</w:t>
      </w:r>
      <w:r w:rsidR="006965ED" w:rsidRPr="00A3530D">
        <w:rPr>
          <w:lang w:val="el"/>
        </w:rPr>
        <w:t xml:space="preserve"> </w:t>
      </w:r>
      <w:r w:rsidR="006965ED" w:rsidRPr="00A3530D">
        <w:rPr>
          <w:lang w:val="el"/>
        </w:rPr>
        <w:t>στη δικαιοσύνη</w:t>
      </w:r>
      <w:r w:rsidR="00373F25" w:rsidRPr="00A3530D">
        <w:rPr>
          <w:lang w:val="el"/>
        </w:rPr>
        <w:t>.</w:t>
      </w:r>
    </w:p>
    <w:p w14:paraId="356B41D0" w14:textId="035F6208" w:rsidR="006A5DE8" w:rsidRPr="00660443" w:rsidRDefault="006A5DE8" w:rsidP="00D00E9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 w:rsidRPr="006A5DE8">
        <w:rPr>
          <w:lang w:val="el"/>
        </w:rPr>
        <w:t xml:space="preserve">Απαγόρευση των διακρίσεων </w:t>
      </w:r>
      <w:r w:rsidR="00941796">
        <w:rPr>
          <w:lang w:val="el"/>
        </w:rPr>
        <w:t>λόγω αναπηρίας</w:t>
      </w:r>
      <w:r w:rsidR="00114098">
        <w:rPr>
          <w:lang w:val="el"/>
        </w:rPr>
        <w:t xml:space="preserve"> </w:t>
      </w:r>
      <w:r w:rsidR="00DC68B7">
        <w:rPr>
          <w:lang w:val="el"/>
        </w:rPr>
        <w:t xml:space="preserve">από </w:t>
      </w:r>
      <w:r w:rsidR="006C43FE">
        <w:rPr>
          <w:lang w:val="el"/>
        </w:rPr>
        <w:t xml:space="preserve">την </w:t>
      </w:r>
      <w:r w:rsidRPr="006A5DE8">
        <w:rPr>
          <w:lang w:val="el"/>
        </w:rPr>
        <w:t xml:space="preserve">ΕΕ </w:t>
      </w:r>
      <w:r w:rsidR="006C43FE">
        <w:rPr>
          <w:lang w:val="el"/>
        </w:rPr>
        <w:t xml:space="preserve">και εντός αυτής </w:t>
      </w:r>
      <w:r w:rsidRPr="006A5DE8">
        <w:rPr>
          <w:lang w:val="el"/>
        </w:rPr>
        <w:t>σε όλους τους τομείς της ζωής</w:t>
      </w:r>
      <w:r w:rsidR="0038267C">
        <w:rPr>
          <w:lang w:val="el"/>
        </w:rPr>
        <w:t xml:space="preserve"> μέσω της </w:t>
      </w:r>
      <w:r w:rsidR="000A16E6">
        <w:rPr>
          <w:lang w:val="el-GR"/>
        </w:rPr>
        <w:t xml:space="preserve">θέσπισης </w:t>
      </w:r>
      <w:r w:rsidR="000A16E6">
        <w:rPr>
          <w:lang w:val="el"/>
        </w:rPr>
        <w:t>Ο</w:t>
      </w:r>
      <w:r w:rsidR="0038267C">
        <w:rPr>
          <w:lang w:val="el"/>
        </w:rPr>
        <w:t xml:space="preserve">ριζόντιας </w:t>
      </w:r>
      <w:r w:rsidR="000A16E6">
        <w:rPr>
          <w:lang w:val="el"/>
        </w:rPr>
        <w:t>Ο</w:t>
      </w:r>
      <w:r w:rsidR="0038267C">
        <w:rPr>
          <w:lang w:val="el"/>
        </w:rPr>
        <w:t xml:space="preserve">δηγίας για την </w:t>
      </w:r>
      <w:r w:rsidR="000A16E6">
        <w:rPr>
          <w:lang w:val="el"/>
        </w:rPr>
        <w:t>Ί</w:t>
      </w:r>
      <w:r w:rsidR="0038267C">
        <w:rPr>
          <w:lang w:val="el"/>
        </w:rPr>
        <w:t xml:space="preserve">ση </w:t>
      </w:r>
      <w:r w:rsidR="000A16E6">
        <w:rPr>
          <w:lang w:val="el"/>
        </w:rPr>
        <w:t>Μ</w:t>
      </w:r>
      <w:r w:rsidR="0038267C">
        <w:rPr>
          <w:lang w:val="el"/>
        </w:rPr>
        <w:t xml:space="preserve">εταχείριση. Ιδιαίτερη προσοχή πρέπει να δοθεί </w:t>
      </w:r>
      <w:r w:rsidR="00114098">
        <w:rPr>
          <w:lang w:val="el"/>
        </w:rPr>
        <w:t xml:space="preserve"> στις </w:t>
      </w:r>
      <w:proofErr w:type="spellStart"/>
      <w:r w:rsidRPr="006A5DE8">
        <w:rPr>
          <w:lang w:val="el"/>
        </w:rPr>
        <w:t>διατομεακές</w:t>
      </w:r>
      <w:proofErr w:type="spellEnd"/>
      <w:r w:rsidRPr="006A5DE8">
        <w:rPr>
          <w:lang w:val="el"/>
        </w:rPr>
        <w:t xml:space="preserve"> και πολλαπλές μορφές</w:t>
      </w:r>
      <w:r w:rsidR="002A2C39">
        <w:rPr>
          <w:lang w:val="el"/>
        </w:rPr>
        <w:t xml:space="preserve"> διάκρισης</w:t>
      </w:r>
      <w:r w:rsidR="00114098">
        <w:rPr>
          <w:lang w:val="el"/>
        </w:rPr>
        <w:t xml:space="preserve">, στις </w:t>
      </w:r>
      <w:r w:rsidR="00501CF5">
        <w:rPr>
          <w:lang w:val="el"/>
        </w:rPr>
        <w:t>εύλογες προσαρμογές,</w:t>
      </w:r>
      <w:r w:rsidR="000A16E6">
        <w:rPr>
          <w:lang w:val="el"/>
        </w:rPr>
        <w:t xml:space="preserve"> </w:t>
      </w:r>
      <w:r w:rsidR="00114098">
        <w:rPr>
          <w:lang w:val="el"/>
        </w:rPr>
        <w:t xml:space="preserve">στην </w:t>
      </w:r>
      <w:r w:rsidR="00501CF5">
        <w:rPr>
          <w:lang w:val="el"/>
        </w:rPr>
        <w:t>προσβασιμότητα</w:t>
      </w:r>
      <w:r w:rsidR="00114098">
        <w:rPr>
          <w:lang w:val="el"/>
        </w:rPr>
        <w:t xml:space="preserve"> και </w:t>
      </w:r>
      <w:r w:rsidR="00501CF5">
        <w:rPr>
          <w:lang w:val="el"/>
        </w:rPr>
        <w:t xml:space="preserve">στην απαγόρευση </w:t>
      </w:r>
      <w:r w:rsidR="001F7342">
        <w:rPr>
          <w:lang w:val="el"/>
        </w:rPr>
        <w:t xml:space="preserve">τόσο </w:t>
      </w:r>
      <w:r w:rsidR="00501CF5">
        <w:rPr>
          <w:lang w:val="el"/>
        </w:rPr>
        <w:t xml:space="preserve">της ρητορικής μίσους </w:t>
      </w:r>
      <w:r w:rsidR="001F7342">
        <w:rPr>
          <w:lang w:val="el"/>
        </w:rPr>
        <w:t xml:space="preserve">όσο </w:t>
      </w:r>
      <w:r w:rsidR="00501CF5">
        <w:rPr>
          <w:lang w:val="el"/>
        </w:rPr>
        <w:t xml:space="preserve">και </w:t>
      </w:r>
      <w:r w:rsidR="001F7342">
        <w:rPr>
          <w:lang w:val="el"/>
        </w:rPr>
        <w:t xml:space="preserve">των </w:t>
      </w:r>
      <w:r w:rsidR="00501CF5">
        <w:rPr>
          <w:lang w:val="el"/>
        </w:rPr>
        <w:t>εγκλημάτων μίσους</w:t>
      </w:r>
      <w:r w:rsidR="006B3159">
        <w:rPr>
          <w:lang w:val="el"/>
        </w:rPr>
        <w:t>.</w:t>
      </w:r>
    </w:p>
    <w:p w14:paraId="60DA9DA3" w14:textId="2E48137A" w:rsidR="00D00E9B" w:rsidRPr="00D00E9B" w:rsidRDefault="00680869" w:rsidP="00D00E9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>
        <w:rPr>
          <w:lang w:val="el"/>
        </w:rPr>
        <w:t xml:space="preserve">Να λαμβάνεται υπόψη η </w:t>
      </w:r>
      <w:r w:rsidR="00EA3B24">
        <w:rPr>
          <w:lang w:val="el"/>
        </w:rPr>
        <w:t xml:space="preserve">ειδική κατάσταση των γυναικών και των κοριτσιών με αναπηρία σε όλες τις σχετικές πολιτικές, ιδίως </w:t>
      </w:r>
      <w:r w:rsidR="00E848D0">
        <w:rPr>
          <w:lang w:val="el"/>
        </w:rPr>
        <w:t xml:space="preserve">δε </w:t>
      </w:r>
      <w:r w:rsidR="00EA3B24">
        <w:rPr>
          <w:lang w:val="el"/>
        </w:rPr>
        <w:t>κατά την ανάπτυξη, την εφαρμογή και την παρακολούθηση των πολιτικών της ΕΕ για την ισότητα των φύλων</w:t>
      </w:r>
      <w:r w:rsidR="00A105E1">
        <w:rPr>
          <w:lang w:val="el"/>
        </w:rPr>
        <w:t>.</w:t>
      </w:r>
      <w:r w:rsidR="00B06AB2">
        <w:rPr>
          <w:lang w:val="el"/>
        </w:rPr>
        <w:t xml:space="preserve"> </w:t>
      </w:r>
      <w:r w:rsidR="00D71143">
        <w:rPr>
          <w:lang w:val="el"/>
        </w:rPr>
        <w:t>Οι πολιτικές αυτές πρέπει επίσης να λαμβάνουν υπόψη τις γυναίκες</w:t>
      </w:r>
      <w:r w:rsidR="006136C8">
        <w:rPr>
          <w:lang w:val="el"/>
        </w:rPr>
        <w:t xml:space="preserve"> που φροντίζουν άτομα</w:t>
      </w:r>
      <w:r w:rsidR="00F001BF">
        <w:rPr>
          <w:lang w:val="el"/>
        </w:rPr>
        <w:t xml:space="preserve"> </w:t>
      </w:r>
      <w:r w:rsidR="00D71143">
        <w:rPr>
          <w:lang w:val="el"/>
        </w:rPr>
        <w:t>με αναπηρία</w:t>
      </w:r>
      <w:r w:rsidR="00645806">
        <w:rPr>
          <w:lang w:val="el"/>
        </w:rPr>
        <w:t>.</w:t>
      </w:r>
    </w:p>
    <w:p w14:paraId="6055B6FE" w14:textId="7D70D1CD" w:rsidR="00D00E9B" w:rsidRPr="00D00E9B" w:rsidRDefault="00F167C2" w:rsidP="00D00E9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 w:rsidRPr="00D00E9B">
        <w:rPr>
          <w:lang w:val="el"/>
        </w:rPr>
        <w:t xml:space="preserve">Διεξαγωγή πανευρωπαϊκής έρευνας </w:t>
      </w:r>
      <w:r w:rsidR="006136C8">
        <w:rPr>
          <w:lang w:val="el-GR"/>
        </w:rPr>
        <w:t xml:space="preserve">μεγάλης κλίμακας </w:t>
      </w:r>
      <w:r w:rsidR="006136C8">
        <w:rPr>
          <w:lang w:val="el"/>
        </w:rPr>
        <w:t xml:space="preserve">για </w:t>
      </w:r>
      <w:r w:rsidRPr="00D00E9B">
        <w:rPr>
          <w:lang w:val="el"/>
        </w:rPr>
        <w:t xml:space="preserve">τη βία κατά των </w:t>
      </w:r>
      <w:r w:rsidR="00197427" w:rsidRPr="00D00E9B">
        <w:rPr>
          <w:lang w:val="el"/>
        </w:rPr>
        <w:t xml:space="preserve">ατόμων </w:t>
      </w:r>
      <w:r w:rsidRPr="00D00E9B">
        <w:rPr>
          <w:lang w:val="el"/>
        </w:rPr>
        <w:t xml:space="preserve"> με</w:t>
      </w:r>
      <w:r w:rsidR="009D04B8" w:rsidRPr="00D00E9B">
        <w:rPr>
          <w:lang w:val="el"/>
        </w:rPr>
        <w:t xml:space="preserve"> αναπηρία</w:t>
      </w:r>
      <w:r w:rsidRPr="00D00E9B">
        <w:rPr>
          <w:lang w:val="el"/>
        </w:rPr>
        <w:t>,</w:t>
      </w:r>
      <w:r w:rsidR="00680869">
        <w:rPr>
          <w:lang w:val="el"/>
        </w:rPr>
        <w:t xml:space="preserve"> με ιδιαίτερη έμφαση </w:t>
      </w:r>
      <w:r w:rsidR="00CF68F7" w:rsidRPr="00D00E9B">
        <w:rPr>
          <w:lang w:val="el"/>
        </w:rPr>
        <w:t>στην ειδική</w:t>
      </w:r>
      <w:r w:rsidRPr="00D00E9B">
        <w:rPr>
          <w:lang w:val="el"/>
        </w:rPr>
        <w:t xml:space="preserve"> κατάσταση των </w:t>
      </w:r>
      <w:r w:rsidR="00B6392A" w:rsidRPr="00D00E9B">
        <w:rPr>
          <w:lang w:val="el"/>
        </w:rPr>
        <w:t>γυναικών, των παιδιών</w:t>
      </w:r>
      <w:r w:rsidRPr="00D00E9B">
        <w:rPr>
          <w:lang w:val="el"/>
        </w:rPr>
        <w:t xml:space="preserve"> και των </w:t>
      </w:r>
      <w:r w:rsidR="00B6392A" w:rsidRPr="00D00E9B">
        <w:rPr>
          <w:lang w:val="el"/>
        </w:rPr>
        <w:t>ηλικιωμένων με αναπηρία</w:t>
      </w:r>
      <w:r w:rsidR="003F2440" w:rsidRPr="00D00E9B">
        <w:rPr>
          <w:lang w:val="el"/>
        </w:rPr>
        <w:t>.</w:t>
      </w:r>
      <w:r w:rsidR="009D04B8" w:rsidRPr="00D00E9B">
        <w:rPr>
          <w:lang w:val="el"/>
        </w:rPr>
        <w:t xml:space="preserve"> Η έρευνα πρέπει να </w:t>
      </w:r>
      <w:r w:rsidR="00394019">
        <w:rPr>
          <w:lang w:val="el"/>
        </w:rPr>
        <w:t xml:space="preserve">αποτυπώνει </w:t>
      </w:r>
      <w:r w:rsidR="009D04B8" w:rsidRPr="00D00E9B">
        <w:rPr>
          <w:lang w:val="el"/>
        </w:rPr>
        <w:t>την πραγματική κατάσταση που αντιμετωπίζουν τα άτομα με αναπηρία και να διευκολύνει τον σχεδιασμό και τη</w:t>
      </w:r>
      <w:r w:rsidR="009E3C08">
        <w:rPr>
          <w:lang w:val="el"/>
        </w:rPr>
        <w:t xml:space="preserve"> θέσπιση</w:t>
      </w:r>
      <w:r w:rsidR="009D04B8" w:rsidRPr="00D00E9B">
        <w:rPr>
          <w:lang w:val="el"/>
        </w:rPr>
        <w:t xml:space="preserve"> </w:t>
      </w:r>
      <w:r w:rsidR="009E3C08">
        <w:rPr>
          <w:lang w:val="el"/>
        </w:rPr>
        <w:t xml:space="preserve">ευρείας </w:t>
      </w:r>
      <w:r w:rsidR="009D04B8" w:rsidRPr="00D00E9B">
        <w:rPr>
          <w:lang w:val="el"/>
        </w:rPr>
        <w:t>νομοθεσίας και πολιτικών για την καταπολέμησ</w:t>
      </w:r>
      <w:r w:rsidR="00DB6CF7" w:rsidRPr="00D00E9B">
        <w:rPr>
          <w:lang w:val="el"/>
        </w:rPr>
        <w:t>η της βίας.</w:t>
      </w:r>
      <w:r w:rsidR="006200DB" w:rsidRPr="00D00E9B">
        <w:rPr>
          <w:lang w:val="el"/>
        </w:rPr>
        <w:t xml:space="preserve"> </w:t>
      </w:r>
    </w:p>
    <w:p w14:paraId="0D35965E" w14:textId="75B2E0E5" w:rsidR="00AF36D2" w:rsidRPr="00D00E9B" w:rsidRDefault="009E3C08" w:rsidP="00D00E9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>
        <w:rPr>
          <w:lang w:val="el"/>
        </w:rPr>
        <w:t xml:space="preserve">Κύρωση </w:t>
      </w:r>
      <w:r w:rsidR="004735F4" w:rsidRPr="00D00E9B">
        <w:rPr>
          <w:lang w:val="el"/>
        </w:rPr>
        <w:t xml:space="preserve">και </w:t>
      </w:r>
      <w:r>
        <w:rPr>
          <w:lang w:val="el-GR"/>
        </w:rPr>
        <w:t xml:space="preserve">άμεση </w:t>
      </w:r>
      <w:r w:rsidR="00B87A07" w:rsidRPr="00D00E9B">
        <w:rPr>
          <w:lang w:val="el"/>
        </w:rPr>
        <w:t>εφαρμογή</w:t>
      </w:r>
      <w:r w:rsidR="00394019">
        <w:rPr>
          <w:lang w:val="el"/>
        </w:rPr>
        <w:t xml:space="preserve"> </w:t>
      </w:r>
      <w:r w:rsidR="00F167C2" w:rsidRPr="00D00E9B">
        <w:rPr>
          <w:lang w:val="el"/>
        </w:rPr>
        <w:t>της</w:t>
      </w:r>
      <w:r w:rsidR="00394019">
        <w:rPr>
          <w:lang w:val="el"/>
        </w:rPr>
        <w:t xml:space="preserve"> </w:t>
      </w:r>
      <w:r w:rsidR="00DB6CF7" w:rsidRPr="00D00E9B">
        <w:rPr>
          <w:lang w:val="el"/>
        </w:rPr>
        <w:t>Σύμβασης της Κωνσταντινούπολης</w:t>
      </w:r>
      <w:r w:rsidR="004735F4" w:rsidRPr="00D00E9B">
        <w:rPr>
          <w:lang w:val="el"/>
        </w:rPr>
        <w:t xml:space="preserve"> </w:t>
      </w:r>
      <w:r w:rsidR="00D03DF6" w:rsidRPr="00D00E9B">
        <w:rPr>
          <w:lang w:val="el"/>
        </w:rPr>
        <w:t>για την πρόληψη και την καταπολέμηση της βίας κατά των γυναικών και της ενδοοικογενειακής βίας.</w:t>
      </w:r>
    </w:p>
    <w:p w14:paraId="4F68BBB2" w14:textId="77777777" w:rsidR="0027558E" w:rsidRPr="0027558E" w:rsidRDefault="00B87A07" w:rsidP="0027558E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>
        <w:rPr>
          <w:lang w:val="el"/>
        </w:rPr>
        <w:t>Ποινικοποίηση της αναγκαστικής στείρωσης των ατόμων με αναπηρία βάσει του δικαίου της ΕΕ.</w:t>
      </w:r>
    </w:p>
    <w:p w14:paraId="27108021" w14:textId="378520B6" w:rsidR="0027558E" w:rsidRPr="0027558E" w:rsidRDefault="00873B1F" w:rsidP="0027558E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>
        <w:rPr>
          <w:lang w:val="el-GR"/>
        </w:rPr>
        <w:t xml:space="preserve">Προώθηση ειδικών μέτρων </w:t>
      </w:r>
      <w:r w:rsidR="00CF68F7" w:rsidRPr="0027558E">
        <w:rPr>
          <w:lang w:val="el"/>
        </w:rPr>
        <w:t xml:space="preserve">για την υλοποίηση των δικαιωμάτων που κατοχυρώνονται στη Σύμβαση </w:t>
      </w:r>
      <w:r w:rsidR="00925448" w:rsidRPr="00925448">
        <w:rPr>
          <w:lang w:val="el-GR"/>
        </w:rPr>
        <w:t>(</w:t>
      </w:r>
      <w:r w:rsidR="00925448">
        <w:rPr>
          <w:lang w:val="en-US"/>
        </w:rPr>
        <w:t>CRPD</w:t>
      </w:r>
      <w:r w:rsidR="00925448" w:rsidRPr="00925448">
        <w:rPr>
          <w:lang w:val="el-GR"/>
        </w:rPr>
        <w:t xml:space="preserve">) </w:t>
      </w:r>
      <w:r w:rsidR="00B20B81">
        <w:rPr>
          <w:lang w:val="el-GR"/>
        </w:rPr>
        <w:t xml:space="preserve">για τα </w:t>
      </w:r>
      <w:r w:rsidR="00925448">
        <w:rPr>
          <w:lang w:val="el-GR"/>
        </w:rPr>
        <w:t xml:space="preserve">άτομα με αναπηρία </w:t>
      </w:r>
      <w:r w:rsidR="00CF68F7" w:rsidRPr="0027558E">
        <w:rPr>
          <w:lang w:val="el"/>
        </w:rPr>
        <w:t>που διατρέχουν υψηλότερο κίνδυνο αποκλεισμού, όπως</w:t>
      </w:r>
      <w:r w:rsidR="003C1722" w:rsidRPr="0027558E">
        <w:rPr>
          <w:lang w:val="el"/>
        </w:rPr>
        <w:t xml:space="preserve"> είναι</w:t>
      </w:r>
      <w:r w:rsidR="00CF68F7" w:rsidRPr="0027558E">
        <w:rPr>
          <w:lang w:val="el"/>
        </w:rPr>
        <w:t xml:space="preserve"> τα άτομα με αναπηρία που </w:t>
      </w:r>
      <w:r>
        <w:rPr>
          <w:lang w:val="el-GR"/>
        </w:rPr>
        <w:t xml:space="preserve">διαβιούν </w:t>
      </w:r>
      <w:r w:rsidR="00CF68F7" w:rsidRPr="0027558E">
        <w:rPr>
          <w:lang w:val="el"/>
        </w:rPr>
        <w:t>σε ιδρύματα</w:t>
      </w:r>
      <w:r w:rsidR="00925448">
        <w:rPr>
          <w:lang w:val="el"/>
        </w:rPr>
        <w:t xml:space="preserve"> κλειστής περίθαλψης</w:t>
      </w:r>
      <w:r w:rsidR="00CF68F7" w:rsidRPr="0027558E">
        <w:rPr>
          <w:lang w:val="el"/>
        </w:rPr>
        <w:t>, τα άτομα με αναπηρί</w:t>
      </w:r>
      <w:r w:rsidR="00DB6CF7" w:rsidRPr="0027558E">
        <w:rPr>
          <w:lang w:val="el"/>
        </w:rPr>
        <w:t>α</w:t>
      </w:r>
      <w:r w:rsidR="00CF68F7" w:rsidRPr="0027558E">
        <w:rPr>
          <w:lang w:val="el"/>
        </w:rPr>
        <w:t xml:space="preserve"> με υψηλές ανάγκες υποστήριξης, </w:t>
      </w:r>
      <w:r w:rsidR="00925448">
        <w:rPr>
          <w:lang w:val="el"/>
        </w:rPr>
        <w:t xml:space="preserve">οι </w:t>
      </w:r>
      <w:proofErr w:type="spellStart"/>
      <w:r w:rsidR="00925448">
        <w:rPr>
          <w:lang w:val="el"/>
        </w:rPr>
        <w:t>τυφλοκωφοί</w:t>
      </w:r>
      <w:proofErr w:type="spellEnd"/>
      <w:r w:rsidR="00CF68F7" w:rsidRPr="0027558E">
        <w:rPr>
          <w:lang w:val="el"/>
        </w:rPr>
        <w:t xml:space="preserve">, τα άτομα με </w:t>
      </w:r>
      <w:r w:rsidR="00925448">
        <w:rPr>
          <w:lang w:val="el"/>
        </w:rPr>
        <w:t xml:space="preserve">νοητικές </w:t>
      </w:r>
      <w:r w:rsidR="00114098" w:rsidRPr="0027558E">
        <w:rPr>
          <w:lang w:val="el"/>
        </w:rPr>
        <w:t xml:space="preserve">και ψυχοκοινωνικές </w:t>
      </w:r>
      <w:r w:rsidR="00D03DF6" w:rsidRPr="0027558E">
        <w:rPr>
          <w:lang w:val="el"/>
        </w:rPr>
        <w:t xml:space="preserve"> αναπηρίες, τα άτομα</w:t>
      </w:r>
      <w:r w:rsidR="00925448">
        <w:rPr>
          <w:lang w:val="el"/>
        </w:rPr>
        <w:t xml:space="preserve"> με αυτισμό</w:t>
      </w:r>
      <w:r w:rsidR="00D03DF6" w:rsidRPr="0027558E">
        <w:rPr>
          <w:lang w:val="el"/>
        </w:rPr>
        <w:t xml:space="preserve">, τα άτομα με αναπηρία </w:t>
      </w:r>
      <w:r w:rsidR="00373F25" w:rsidRPr="0027558E">
        <w:rPr>
          <w:lang w:val="el"/>
        </w:rPr>
        <w:t xml:space="preserve">που </w:t>
      </w:r>
      <w:r w:rsidR="00925448">
        <w:rPr>
          <w:lang w:val="el"/>
        </w:rPr>
        <w:t xml:space="preserve">διαβιούν </w:t>
      </w:r>
      <w:r w:rsidR="00373F25" w:rsidRPr="0027558E">
        <w:rPr>
          <w:lang w:val="el"/>
        </w:rPr>
        <w:t>σε αγροτικές περιοχές</w:t>
      </w:r>
      <w:r w:rsidR="00D03DF6" w:rsidRPr="0027558E">
        <w:rPr>
          <w:lang w:val="el"/>
        </w:rPr>
        <w:t xml:space="preserve">, </w:t>
      </w:r>
      <w:r w:rsidR="00914697" w:rsidRPr="0027558E">
        <w:rPr>
          <w:lang w:val="el"/>
        </w:rPr>
        <w:t>τα άτομα</w:t>
      </w:r>
      <w:r w:rsidR="00373F25" w:rsidRPr="0027558E">
        <w:rPr>
          <w:lang w:val="el"/>
        </w:rPr>
        <w:t xml:space="preserve"> με </w:t>
      </w:r>
      <w:r w:rsidR="00925448">
        <w:rPr>
          <w:lang w:val="el"/>
        </w:rPr>
        <w:t>μη</w:t>
      </w:r>
      <w:r>
        <w:rPr>
          <w:lang w:val="el"/>
        </w:rPr>
        <w:t xml:space="preserve"> </w:t>
      </w:r>
      <w:r w:rsidR="00925448">
        <w:rPr>
          <w:lang w:val="el"/>
        </w:rPr>
        <w:t xml:space="preserve">ορατές </w:t>
      </w:r>
      <w:r w:rsidR="00373F25" w:rsidRPr="0027558E">
        <w:rPr>
          <w:lang w:val="el"/>
        </w:rPr>
        <w:t>αναπηρίες,</w:t>
      </w:r>
      <w:r w:rsidR="00DB6CF7" w:rsidRPr="0027558E">
        <w:rPr>
          <w:lang w:val="el"/>
        </w:rPr>
        <w:t xml:space="preserve"> τα </w:t>
      </w:r>
      <w:r w:rsidR="00D03DF6" w:rsidRPr="0027558E">
        <w:rPr>
          <w:lang w:val="el"/>
        </w:rPr>
        <w:t xml:space="preserve">άτομα με </w:t>
      </w:r>
      <w:r w:rsidR="00914697" w:rsidRPr="0027558E">
        <w:rPr>
          <w:lang w:val="el"/>
        </w:rPr>
        <w:t>σπάνιες</w:t>
      </w:r>
      <w:r w:rsidR="00925448">
        <w:rPr>
          <w:lang w:val="el"/>
        </w:rPr>
        <w:t xml:space="preserve"> παθήσεις</w:t>
      </w:r>
      <w:r w:rsidR="00914697" w:rsidRPr="0027558E">
        <w:rPr>
          <w:lang w:val="el"/>
        </w:rPr>
        <w:t>,</w:t>
      </w:r>
      <w:r w:rsidR="00D03DF6" w:rsidRPr="0027558E">
        <w:rPr>
          <w:lang w:val="el"/>
        </w:rPr>
        <w:t xml:space="preserve"> </w:t>
      </w:r>
      <w:r w:rsidR="00DB6CF7" w:rsidRPr="0027558E">
        <w:rPr>
          <w:lang w:val="el"/>
        </w:rPr>
        <w:t xml:space="preserve">τα </w:t>
      </w:r>
      <w:r w:rsidR="00D03DF6" w:rsidRPr="0027558E">
        <w:rPr>
          <w:lang w:val="el"/>
        </w:rPr>
        <w:t>άτομα με</w:t>
      </w:r>
      <w:r w:rsidR="00070C16" w:rsidRPr="0027558E">
        <w:rPr>
          <w:lang w:val="el"/>
        </w:rPr>
        <w:t xml:space="preserve"> άνοια </w:t>
      </w:r>
      <w:r>
        <w:rPr>
          <w:lang w:val="el"/>
        </w:rPr>
        <w:t xml:space="preserve"> και τα </w:t>
      </w:r>
      <w:r w:rsidR="00070C16" w:rsidRPr="0027558E">
        <w:rPr>
          <w:lang w:val="el"/>
        </w:rPr>
        <w:t xml:space="preserve">άτομα με αναπηρία που </w:t>
      </w:r>
      <w:r w:rsidR="00925448">
        <w:rPr>
          <w:lang w:val="el"/>
        </w:rPr>
        <w:t xml:space="preserve">διαβούν </w:t>
      </w:r>
      <w:r w:rsidR="00070C16" w:rsidRPr="0027558E">
        <w:rPr>
          <w:lang w:val="el"/>
        </w:rPr>
        <w:t>σε συνθήκες φτώχειας.</w:t>
      </w:r>
    </w:p>
    <w:p w14:paraId="313EB804" w14:textId="0279E0F7" w:rsidR="001A47E8" w:rsidRDefault="00E12B6E" w:rsidP="001A47E8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 w:rsidRPr="0027558E">
        <w:rPr>
          <w:lang w:val="el"/>
        </w:rPr>
        <w:t xml:space="preserve">Αναγνώριση και </w:t>
      </w:r>
      <w:r w:rsidR="00B20B81">
        <w:rPr>
          <w:lang w:val="el-GR"/>
        </w:rPr>
        <w:t xml:space="preserve">εξέταση </w:t>
      </w:r>
      <w:r w:rsidRPr="0027558E">
        <w:rPr>
          <w:lang w:val="el"/>
        </w:rPr>
        <w:t xml:space="preserve">των </w:t>
      </w:r>
      <w:proofErr w:type="spellStart"/>
      <w:r w:rsidRPr="0027558E">
        <w:rPr>
          <w:lang w:val="el"/>
        </w:rPr>
        <w:t>διατομεακών</w:t>
      </w:r>
      <w:proofErr w:type="spellEnd"/>
      <w:r w:rsidRPr="0027558E">
        <w:rPr>
          <w:lang w:val="el"/>
        </w:rPr>
        <w:t xml:space="preserve"> ζητημάτων που αντιμετωπίζουν, </w:t>
      </w:r>
      <w:r w:rsidR="005753A2" w:rsidRPr="0027558E">
        <w:rPr>
          <w:lang w:val="el"/>
        </w:rPr>
        <w:t>μεταξύ άλλων</w:t>
      </w:r>
      <w:r w:rsidR="00FD45C4" w:rsidRPr="0027558E">
        <w:rPr>
          <w:lang w:val="el"/>
        </w:rPr>
        <w:t xml:space="preserve">, </w:t>
      </w:r>
      <w:r w:rsidR="00925448" w:rsidRPr="00D21792">
        <w:rPr>
          <w:lang w:val="el"/>
        </w:rPr>
        <w:t>άτομα με αναπηρία λόγω φυλετικής καταγωγής</w:t>
      </w:r>
      <w:r w:rsidR="00FD45C4" w:rsidRPr="00D21792">
        <w:rPr>
          <w:lang w:val="el"/>
        </w:rPr>
        <w:t>,</w:t>
      </w:r>
      <w:r w:rsidR="00FD45C4" w:rsidRPr="0027558E">
        <w:rPr>
          <w:lang w:val="el"/>
        </w:rPr>
        <w:t xml:space="preserve"> </w:t>
      </w:r>
      <w:r w:rsidR="00B36121">
        <w:rPr>
          <w:lang w:val="el"/>
        </w:rPr>
        <w:t xml:space="preserve">καθώς και </w:t>
      </w:r>
      <w:r w:rsidR="00FD45C4" w:rsidRPr="0027558E">
        <w:rPr>
          <w:lang w:val="el"/>
        </w:rPr>
        <w:t xml:space="preserve">οι </w:t>
      </w:r>
      <w:proofErr w:type="spellStart"/>
      <w:r w:rsidR="00FD45C4" w:rsidRPr="0027558E">
        <w:rPr>
          <w:lang w:val="el"/>
        </w:rPr>
        <w:t>Ρομά</w:t>
      </w:r>
      <w:proofErr w:type="spellEnd"/>
      <w:r w:rsidR="00FD45C4" w:rsidRPr="0027558E">
        <w:rPr>
          <w:lang w:val="el"/>
        </w:rPr>
        <w:t xml:space="preserve"> με αναπηρία, </w:t>
      </w:r>
      <w:r w:rsidR="003C1722" w:rsidRPr="0027558E">
        <w:rPr>
          <w:lang w:val="el"/>
        </w:rPr>
        <w:t xml:space="preserve">οι </w:t>
      </w:r>
      <w:r w:rsidRPr="0027558E">
        <w:rPr>
          <w:lang w:val="el"/>
        </w:rPr>
        <w:t>ΛΟΑΤΚΙ+</w:t>
      </w:r>
      <w:r w:rsidR="00B20B81">
        <w:rPr>
          <w:lang w:val="el"/>
        </w:rPr>
        <w:t xml:space="preserve"> </w:t>
      </w:r>
      <w:r w:rsidR="00FD45C4" w:rsidRPr="0027558E">
        <w:rPr>
          <w:lang w:val="el"/>
        </w:rPr>
        <w:t xml:space="preserve">με αναπηρία, οι ηλικιωμένοι με αναπηρία, τα παιδιά και οι νέοι με αναπηρία, οι </w:t>
      </w:r>
      <w:r w:rsidRPr="0027558E">
        <w:rPr>
          <w:lang w:val="el"/>
        </w:rPr>
        <w:t>αιτούντες άσυλο</w:t>
      </w:r>
      <w:r w:rsidR="00925448" w:rsidRPr="00925448">
        <w:rPr>
          <w:lang w:val="el-GR"/>
        </w:rPr>
        <w:t xml:space="preserve">, </w:t>
      </w:r>
      <w:r w:rsidR="00FD45C4" w:rsidRPr="0027558E">
        <w:rPr>
          <w:lang w:val="el"/>
        </w:rPr>
        <w:t>πρόσφυγες και μετανάστες με αναπηρία</w:t>
      </w:r>
      <w:r w:rsidR="003B1D1E" w:rsidRPr="0027558E">
        <w:rPr>
          <w:lang w:val="el"/>
        </w:rPr>
        <w:t>,</w:t>
      </w:r>
      <w:r w:rsidR="00FD45C4" w:rsidRPr="0027558E">
        <w:rPr>
          <w:lang w:val="el"/>
        </w:rPr>
        <w:t xml:space="preserve"> καθώς και </w:t>
      </w:r>
      <w:r w:rsidRPr="0027558E">
        <w:rPr>
          <w:lang w:val="el"/>
        </w:rPr>
        <w:t>οι γυναίκες και τα κορίτσια με αναπηρία</w:t>
      </w:r>
      <w:r w:rsidR="00B20B81">
        <w:rPr>
          <w:lang w:val="el"/>
        </w:rPr>
        <w:t>,</w:t>
      </w:r>
      <w:r w:rsidR="009224D8" w:rsidRPr="0027558E">
        <w:rPr>
          <w:lang w:val="el"/>
        </w:rPr>
        <w:t xml:space="preserve"> </w:t>
      </w:r>
      <w:r w:rsidR="00B20B81">
        <w:rPr>
          <w:lang w:val="el"/>
        </w:rPr>
        <w:t xml:space="preserve">σε όλες τις </w:t>
      </w:r>
      <w:r w:rsidR="00FD45C4" w:rsidRPr="0027558E">
        <w:rPr>
          <w:lang w:val="el"/>
        </w:rPr>
        <w:t xml:space="preserve">πολιτικές και πρωτοβουλίες της ΕΕ για την ισότητα </w:t>
      </w:r>
      <w:r w:rsidR="00DD4245" w:rsidRPr="0027558E">
        <w:rPr>
          <w:lang w:val="el"/>
        </w:rPr>
        <w:t xml:space="preserve">και </w:t>
      </w:r>
      <w:r w:rsidR="001668D5" w:rsidRPr="0027558E">
        <w:rPr>
          <w:lang w:val="el"/>
        </w:rPr>
        <w:t>τη</w:t>
      </w:r>
      <w:r w:rsidR="003C1722" w:rsidRPr="0027558E">
        <w:rPr>
          <w:lang w:val="el"/>
        </w:rPr>
        <w:t xml:space="preserve"> συμπερίληψη.</w:t>
      </w:r>
      <w:r w:rsidR="009224D8" w:rsidRPr="0027558E">
        <w:rPr>
          <w:lang w:val="el"/>
        </w:rPr>
        <w:t xml:space="preserve"> </w:t>
      </w:r>
    </w:p>
    <w:p w14:paraId="321A0C4F" w14:textId="497F7728" w:rsidR="003B1D1E" w:rsidRPr="001A47E8" w:rsidRDefault="003B1D1E" w:rsidP="001A47E8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-GR"/>
        </w:rPr>
      </w:pPr>
      <w:r w:rsidRPr="001A47E8">
        <w:rPr>
          <w:lang w:val="el"/>
        </w:rPr>
        <w:t xml:space="preserve">Παροχή καθοδήγησης και στήριξης στα κράτη μέλη της ΕΕ </w:t>
      </w:r>
      <w:r w:rsidR="002722AC">
        <w:rPr>
          <w:lang w:val="el"/>
        </w:rPr>
        <w:t xml:space="preserve">για </w:t>
      </w:r>
      <w:r w:rsidRPr="001A47E8">
        <w:rPr>
          <w:lang w:val="el"/>
        </w:rPr>
        <w:t xml:space="preserve">τη βελτίωση των μεθοδολογιών </w:t>
      </w:r>
      <w:r w:rsidRPr="001A47E8">
        <w:rPr>
          <w:lang w:val="el"/>
        </w:rPr>
        <w:lastRenderedPageBreak/>
        <w:t>αξιολόγησης της αναπηρίας</w:t>
      </w:r>
      <w:r w:rsidR="006C2CEC" w:rsidRPr="001A47E8">
        <w:rPr>
          <w:lang w:val="el"/>
        </w:rPr>
        <w:t xml:space="preserve"> προκειμένου </w:t>
      </w:r>
      <w:r w:rsidRPr="001A47E8">
        <w:rPr>
          <w:lang w:val="el"/>
        </w:rPr>
        <w:t xml:space="preserve">να διασφαλιστεί </w:t>
      </w:r>
      <w:r w:rsidR="006C2CEC" w:rsidRPr="001A47E8">
        <w:rPr>
          <w:lang w:val="el-GR"/>
        </w:rPr>
        <w:t xml:space="preserve">τόσο </w:t>
      </w:r>
      <w:r w:rsidRPr="001A47E8">
        <w:rPr>
          <w:lang w:val="el"/>
        </w:rPr>
        <w:t xml:space="preserve">η ευθυγράμμιση με τη Σύμβαση </w:t>
      </w:r>
      <w:r w:rsidR="006C2CEC" w:rsidRPr="001A47E8">
        <w:rPr>
          <w:lang w:val="el"/>
        </w:rPr>
        <w:t>(</w:t>
      </w:r>
      <w:r w:rsidR="006C2CEC" w:rsidRPr="001A47E8">
        <w:rPr>
          <w:lang w:val="en-US"/>
        </w:rPr>
        <w:t>CRDP</w:t>
      </w:r>
      <w:r w:rsidR="006C2CEC" w:rsidRPr="001A47E8">
        <w:rPr>
          <w:lang w:val="el-GR"/>
        </w:rPr>
        <w:t xml:space="preserve">) </w:t>
      </w:r>
      <w:r w:rsidR="006C2CEC" w:rsidRPr="001A47E8">
        <w:rPr>
          <w:lang w:val="el"/>
        </w:rPr>
        <w:t xml:space="preserve">όσο και </w:t>
      </w:r>
      <w:r w:rsidRPr="001A47E8">
        <w:rPr>
          <w:lang w:val="el"/>
        </w:rPr>
        <w:t xml:space="preserve">ότι </w:t>
      </w:r>
      <w:r w:rsidR="00AE0C8E" w:rsidRPr="001A47E8">
        <w:rPr>
          <w:lang w:val="el"/>
        </w:rPr>
        <w:t>κανένα άτομο</w:t>
      </w:r>
      <w:r w:rsidRPr="001A47E8">
        <w:rPr>
          <w:lang w:val="el"/>
        </w:rPr>
        <w:t xml:space="preserve">, </w:t>
      </w:r>
      <w:r w:rsidR="002722AC">
        <w:rPr>
          <w:lang w:val="el"/>
        </w:rPr>
        <w:t xml:space="preserve">με </w:t>
      </w:r>
      <w:r w:rsidRPr="001A47E8">
        <w:rPr>
          <w:lang w:val="el"/>
        </w:rPr>
        <w:t>ορατή ή</w:t>
      </w:r>
      <w:r w:rsidR="006C2CEC" w:rsidRPr="001A47E8">
        <w:rPr>
          <w:lang w:val="el"/>
        </w:rPr>
        <w:t xml:space="preserve"> μη</w:t>
      </w:r>
      <w:r w:rsidR="002722AC">
        <w:rPr>
          <w:lang w:val="el"/>
        </w:rPr>
        <w:t xml:space="preserve"> </w:t>
      </w:r>
      <w:r w:rsidR="006C2CEC" w:rsidRPr="001A47E8">
        <w:rPr>
          <w:lang w:val="el"/>
        </w:rPr>
        <w:t>ορατή</w:t>
      </w:r>
      <w:r w:rsidR="002722AC">
        <w:rPr>
          <w:lang w:val="el"/>
        </w:rPr>
        <w:t xml:space="preserve"> αναπηρία</w:t>
      </w:r>
      <w:r w:rsidRPr="001A47E8">
        <w:rPr>
          <w:lang w:val="el"/>
        </w:rPr>
        <w:t xml:space="preserve">, </w:t>
      </w:r>
      <w:r w:rsidR="00A81650" w:rsidRPr="001A47E8">
        <w:rPr>
          <w:lang w:val="el"/>
        </w:rPr>
        <w:t>«</w:t>
      </w:r>
      <w:r w:rsidRPr="001A47E8">
        <w:rPr>
          <w:lang w:val="el"/>
        </w:rPr>
        <w:t xml:space="preserve">δεν μένει </w:t>
      </w:r>
      <w:r w:rsidR="00AE0C8E" w:rsidRPr="001A47E8">
        <w:rPr>
          <w:lang w:val="el"/>
        </w:rPr>
        <w:t>πίσω</w:t>
      </w:r>
      <w:r w:rsidR="00A81650" w:rsidRPr="001A47E8">
        <w:rPr>
          <w:lang w:val="el"/>
        </w:rPr>
        <w:t>»</w:t>
      </w:r>
      <w:r w:rsidR="00AE0C8E" w:rsidRPr="001A47E8">
        <w:rPr>
          <w:lang w:val="el"/>
        </w:rPr>
        <w:t xml:space="preserve"> </w:t>
      </w:r>
      <w:r w:rsidR="00A81650" w:rsidRPr="001A47E8">
        <w:rPr>
          <w:lang w:val="el"/>
        </w:rPr>
        <w:t xml:space="preserve">όταν προσεγγίζει υπηρεσίες </w:t>
      </w:r>
      <w:r w:rsidRPr="001A47E8">
        <w:rPr>
          <w:lang w:val="el"/>
        </w:rPr>
        <w:t>κοινωνική</w:t>
      </w:r>
      <w:r w:rsidR="00A81650" w:rsidRPr="001A47E8">
        <w:rPr>
          <w:lang w:val="el"/>
        </w:rPr>
        <w:t>ς</w:t>
      </w:r>
      <w:r w:rsidRPr="001A47E8">
        <w:rPr>
          <w:lang w:val="el"/>
        </w:rPr>
        <w:t xml:space="preserve"> προστασία</w:t>
      </w:r>
      <w:r w:rsidR="00A81650" w:rsidRPr="001A47E8">
        <w:rPr>
          <w:lang w:val="el"/>
        </w:rPr>
        <w:t>ς</w:t>
      </w:r>
      <w:r w:rsidRPr="001A47E8">
        <w:rPr>
          <w:lang w:val="el"/>
        </w:rPr>
        <w:t xml:space="preserve">, </w:t>
      </w:r>
      <w:r w:rsidR="00A81650" w:rsidRPr="001A47E8">
        <w:rPr>
          <w:lang w:val="el-GR"/>
        </w:rPr>
        <w:t xml:space="preserve">προγράμματα </w:t>
      </w:r>
      <w:r w:rsidRPr="001A47E8">
        <w:rPr>
          <w:lang w:val="el"/>
        </w:rPr>
        <w:t xml:space="preserve">ανεξάρτητης διαβίωσης και </w:t>
      </w:r>
      <w:r w:rsidR="003C1722" w:rsidRPr="001A47E8">
        <w:rPr>
          <w:lang w:val="el"/>
        </w:rPr>
        <w:t xml:space="preserve">κάθε </w:t>
      </w:r>
      <w:r w:rsidRPr="001A47E8">
        <w:rPr>
          <w:lang w:val="el"/>
        </w:rPr>
        <w:t xml:space="preserve">άλλη στήριξη </w:t>
      </w:r>
      <w:r w:rsidR="002722AC">
        <w:rPr>
          <w:lang w:val="el"/>
        </w:rPr>
        <w:t xml:space="preserve">που απευθύνεται στα </w:t>
      </w:r>
      <w:r w:rsidRPr="001A47E8">
        <w:rPr>
          <w:lang w:val="el"/>
        </w:rPr>
        <w:t xml:space="preserve">άτομα με αναπηρία.  </w:t>
      </w:r>
    </w:p>
    <w:p w14:paraId="649367D3" w14:textId="01ABC34D" w:rsidR="00B309B5" w:rsidRPr="00610593" w:rsidRDefault="00A00566" w:rsidP="00A3530D">
      <w:pPr>
        <w:pStyle w:val="2"/>
        <w:numPr>
          <w:ilvl w:val="0"/>
          <w:numId w:val="17"/>
        </w:numPr>
        <w:ind w:left="142"/>
        <w:jc w:val="both"/>
        <w:rPr>
          <w:color w:val="1A567E"/>
          <w:sz w:val="32"/>
          <w:szCs w:val="28"/>
          <w:lang w:val="el"/>
        </w:rPr>
      </w:pPr>
      <w:bookmarkStart w:id="7" w:name="_Toc135052452"/>
      <w:r>
        <w:rPr>
          <w:color w:val="1A567E"/>
          <w:sz w:val="32"/>
          <w:szCs w:val="28"/>
          <w:lang w:val="el"/>
        </w:rPr>
        <w:t xml:space="preserve">Να </w:t>
      </w:r>
      <w:r w:rsidR="00DB1EDD">
        <w:rPr>
          <w:color w:val="1A567E"/>
          <w:sz w:val="32"/>
          <w:szCs w:val="28"/>
          <w:lang w:val="el"/>
        </w:rPr>
        <w:t xml:space="preserve">συμβάλλουν </w:t>
      </w:r>
      <w:r w:rsidR="003220A9">
        <w:rPr>
          <w:color w:val="1A567E"/>
          <w:sz w:val="32"/>
          <w:szCs w:val="28"/>
          <w:lang w:val="el"/>
        </w:rPr>
        <w:t xml:space="preserve">σε μια περισσότερο </w:t>
      </w:r>
      <w:bookmarkEnd w:id="7"/>
      <w:r w:rsidR="0054799F">
        <w:rPr>
          <w:color w:val="1A567E"/>
          <w:sz w:val="32"/>
          <w:szCs w:val="28"/>
          <w:lang w:val="el"/>
        </w:rPr>
        <w:t xml:space="preserve">κοινωνική </w:t>
      </w:r>
      <w:r w:rsidR="003220A9">
        <w:rPr>
          <w:color w:val="1A567E"/>
          <w:sz w:val="32"/>
          <w:szCs w:val="28"/>
          <w:lang w:val="el"/>
        </w:rPr>
        <w:t xml:space="preserve">Ευρώπη </w:t>
      </w:r>
    </w:p>
    <w:p w14:paraId="639749F3" w14:textId="3A6DAFEF" w:rsidR="00E66842" w:rsidRDefault="00CD0BC4" w:rsidP="00E668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D0BC4">
        <w:rPr>
          <w:lang w:val="el"/>
        </w:rPr>
        <w:t xml:space="preserve">Θέσπιση </w:t>
      </w:r>
      <w:r w:rsidR="004623F8">
        <w:rPr>
          <w:lang w:val="el"/>
        </w:rPr>
        <w:t>«</w:t>
      </w:r>
      <w:r w:rsidR="003C1722">
        <w:rPr>
          <w:lang w:val="el"/>
        </w:rPr>
        <w:t>Ε</w:t>
      </w:r>
      <w:r w:rsidRPr="00CD0BC4">
        <w:rPr>
          <w:lang w:val="el"/>
        </w:rPr>
        <w:t xml:space="preserve">γγύησης για την </w:t>
      </w:r>
      <w:r w:rsidR="001A47E8">
        <w:rPr>
          <w:lang w:val="el"/>
        </w:rPr>
        <w:t>Α</w:t>
      </w:r>
      <w:r w:rsidRPr="00CD0BC4">
        <w:rPr>
          <w:lang w:val="el"/>
        </w:rPr>
        <w:t xml:space="preserve">πασχόληση και τις </w:t>
      </w:r>
      <w:r w:rsidR="001A47E8">
        <w:rPr>
          <w:lang w:val="el"/>
        </w:rPr>
        <w:t>Δ</w:t>
      </w:r>
      <w:r w:rsidRPr="00CD0BC4">
        <w:rPr>
          <w:lang w:val="el"/>
        </w:rPr>
        <w:t xml:space="preserve">εξιότητες των </w:t>
      </w:r>
      <w:r w:rsidR="001A47E8">
        <w:rPr>
          <w:lang w:val="el"/>
        </w:rPr>
        <w:t>Α</w:t>
      </w:r>
      <w:r w:rsidRPr="00CD0BC4">
        <w:rPr>
          <w:lang w:val="el"/>
        </w:rPr>
        <w:t xml:space="preserve">τόμων με </w:t>
      </w:r>
      <w:r w:rsidR="001A47E8">
        <w:rPr>
          <w:lang w:val="el"/>
        </w:rPr>
        <w:t>Α</w:t>
      </w:r>
      <w:r w:rsidRPr="00CD0BC4">
        <w:rPr>
          <w:lang w:val="el"/>
        </w:rPr>
        <w:t>ναπηρία</w:t>
      </w:r>
      <w:r w:rsidR="004623F8">
        <w:rPr>
          <w:lang w:val="el"/>
        </w:rPr>
        <w:t>»</w:t>
      </w:r>
      <w:r w:rsidRPr="00CD0BC4">
        <w:rPr>
          <w:lang w:val="el"/>
        </w:rPr>
        <w:t xml:space="preserve"> </w:t>
      </w:r>
      <w:r w:rsidR="006C43FE">
        <w:rPr>
          <w:lang w:val="el"/>
        </w:rPr>
        <w:t>-</w:t>
      </w:r>
      <w:r w:rsidR="004623F8">
        <w:rPr>
          <w:lang w:val="el"/>
        </w:rPr>
        <w:t xml:space="preserve">κατά το πρότυπο της </w:t>
      </w:r>
      <w:r w:rsidR="003C1722">
        <w:rPr>
          <w:lang w:val="el"/>
        </w:rPr>
        <w:t>επιτυχημένη</w:t>
      </w:r>
      <w:r w:rsidR="004623F8">
        <w:rPr>
          <w:lang w:val="el"/>
        </w:rPr>
        <w:t>ς</w:t>
      </w:r>
      <w:r w:rsidRPr="00CD0BC4">
        <w:rPr>
          <w:lang w:val="el"/>
        </w:rPr>
        <w:t xml:space="preserve"> </w:t>
      </w:r>
      <w:r w:rsidR="004623F8">
        <w:rPr>
          <w:lang w:val="el"/>
        </w:rPr>
        <w:t>«</w:t>
      </w:r>
      <w:r w:rsidR="003C1722">
        <w:rPr>
          <w:lang w:val="el"/>
        </w:rPr>
        <w:t>Ε</w:t>
      </w:r>
      <w:r w:rsidRPr="00CD0BC4">
        <w:rPr>
          <w:lang w:val="el"/>
        </w:rPr>
        <w:t>γγ</w:t>
      </w:r>
      <w:r w:rsidR="003C1722">
        <w:rPr>
          <w:lang w:val="el"/>
        </w:rPr>
        <w:t>ύηση</w:t>
      </w:r>
      <w:r w:rsidR="004623F8">
        <w:rPr>
          <w:lang w:val="el"/>
        </w:rPr>
        <w:t>ς</w:t>
      </w:r>
      <w:r w:rsidRPr="00CD0BC4">
        <w:rPr>
          <w:lang w:val="el"/>
        </w:rPr>
        <w:t xml:space="preserve"> για τη </w:t>
      </w:r>
      <w:r w:rsidR="003C1722">
        <w:rPr>
          <w:lang w:val="el"/>
        </w:rPr>
        <w:t>Ν</w:t>
      </w:r>
      <w:r w:rsidRPr="00CD0BC4">
        <w:rPr>
          <w:lang w:val="el"/>
        </w:rPr>
        <w:t>εολαία</w:t>
      </w:r>
      <w:r w:rsidR="004623F8">
        <w:rPr>
          <w:lang w:val="el"/>
        </w:rPr>
        <w:t>»</w:t>
      </w:r>
      <w:r w:rsidR="006C43FE">
        <w:rPr>
          <w:lang w:val="el"/>
        </w:rPr>
        <w:t>-</w:t>
      </w:r>
      <w:r w:rsidR="00D84FAD">
        <w:rPr>
          <w:lang w:val="el"/>
        </w:rPr>
        <w:t xml:space="preserve"> </w:t>
      </w:r>
      <w:r w:rsidR="006C43FE">
        <w:rPr>
          <w:lang w:val="el"/>
        </w:rPr>
        <w:t xml:space="preserve"> με στόχο</w:t>
      </w:r>
      <w:r w:rsidR="00D84FAD">
        <w:rPr>
          <w:lang w:val="el"/>
        </w:rPr>
        <w:t xml:space="preserve"> την παροχή </w:t>
      </w:r>
      <w:r w:rsidRPr="00CD0BC4">
        <w:rPr>
          <w:lang w:val="el"/>
        </w:rPr>
        <w:t>χρηματοδότηση</w:t>
      </w:r>
      <w:r w:rsidR="00D84FAD">
        <w:rPr>
          <w:lang w:val="el"/>
        </w:rPr>
        <w:t>ς</w:t>
      </w:r>
      <w:r w:rsidRPr="00CD0BC4">
        <w:rPr>
          <w:lang w:val="el"/>
        </w:rPr>
        <w:t xml:space="preserve"> και στήριξη</w:t>
      </w:r>
      <w:r w:rsidR="00D84FAD">
        <w:rPr>
          <w:lang w:val="el"/>
        </w:rPr>
        <w:t>ς</w:t>
      </w:r>
      <w:r w:rsidRPr="00CD0BC4">
        <w:rPr>
          <w:lang w:val="el"/>
        </w:rPr>
        <w:t xml:space="preserve"> </w:t>
      </w:r>
      <w:r w:rsidR="001A47E8">
        <w:rPr>
          <w:lang w:val="el"/>
        </w:rPr>
        <w:t xml:space="preserve">προκειμένου </w:t>
      </w:r>
      <w:r w:rsidRPr="00CD0BC4">
        <w:rPr>
          <w:lang w:val="el"/>
        </w:rPr>
        <w:t>να διασφαλιστεί ότι τα άτομα με αναπηρία έχουν ίση πρόσβαση στη</w:t>
      </w:r>
      <w:r w:rsidR="001A47E8">
        <w:rPr>
          <w:lang w:val="el"/>
        </w:rPr>
        <w:t xml:space="preserve"> γενική </w:t>
      </w:r>
      <w:r w:rsidRPr="00CD0BC4">
        <w:rPr>
          <w:lang w:val="el"/>
        </w:rPr>
        <w:t>εκπαίδευση, κατάρτιση και ευκαιρίες απασχόλησης</w:t>
      </w:r>
      <w:r w:rsidR="005753A2">
        <w:rPr>
          <w:lang w:val="el"/>
        </w:rPr>
        <w:t>, συμπεριλαμβανομένης της αυτοαπασχόλησης και της επιχειρηματικότητας</w:t>
      </w:r>
      <w:r w:rsidRPr="00CD0BC4">
        <w:rPr>
          <w:lang w:val="el"/>
        </w:rPr>
        <w:t xml:space="preserve">. Η </w:t>
      </w:r>
      <w:r w:rsidR="006C43FE">
        <w:rPr>
          <w:lang w:val="el"/>
        </w:rPr>
        <w:t xml:space="preserve">εν λόγω </w:t>
      </w:r>
      <w:r w:rsidR="004A6165">
        <w:rPr>
          <w:lang w:val="el"/>
        </w:rPr>
        <w:t>Ε</w:t>
      </w:r>
      <w:r w:rsidRPr="00CD0BC4">
        <w:rPr>
          <w:lang w:val="el"/>
        </w:rPr>
        <w:t xml:space="preserve">γγύηση </w:t>
      </w:r>
      <w:r w:rsidR="003F2440">
        <w:rPr>
          <w:lang w:val="el"/>
        </w:rPr>
        <w:t>πρέπει</w:t>
      </w:r>
      <w:r w:rsidRPr="00CD0BC4">
        <w:rPr>
          <w:lang w:val="el"/>
        </w:rPr>
        <w:t xml:space="preserve"> επίσης </w:t>
      </w:r>
      <w:r>
        <w:rPr>
          <w:lang w:val="el"/>
        </w:rPr>
        <w:t xml:space="preserve">να </w:t>
      </w:r>
      <w:r w:rsidR="007E3261">
        <w:rPr>
          <w:lang w:val="el"/>
        </w:rPr>
        <w:t xml:space="preserve">παρέχει </w:t>
      </w:r>
      <w:r w:rsidRPr="00CD0BC4">
        <w:rPr>
          <w:lang w:val="el"/>
        </w:rPr>
        <w:t xml:space="preserve">στήριξη </w:t>
      </w:r>
      <w:r w:rsidR="006C43FE">
        <w:rPr>
          <w:lang w:val="el"/>
        </w:rPr>
        <w:t xml:space="preserve">προκειμένου κάθε </w:t>
      </w:r>
      <w:r w:rsidRPr="00CD0BC4">
        <w:rPr>
          <w:lang w:val="el"/>
        </w:rPr>
        <w:t>πρόγραμμα κατάρτισης</w:t>
      </w:r>
      <w:r>
        <w:rPr>
          <w:lang w:val="el"/>
        </w:rPr>
        <w:t xml:space="preserve"> και </w:t>
      </w:r>
      <w:r w:rsidR="00AC4F35">
        <w:rPr>
          <w:lang w:val="el"/>
        </w:rPr>
        <w:t>ανάπτυξης δεξιοτήτων</w:t>
      </w:r>
      <w:r>
        <w:rPr>
          <w:lang w:val="el"/>
        </w:rPr>
        <w:t xml:space="preserve"> να </w:t>
      </w:r>
      <w:r w:rsidR="006C43FE">
        <w:rPr>
          <w:lang w:val="el"/>
        </w:rPr>
        <w:t xml:space="preserve">καταστεί </w:t>
      </w:r>
      <w:r w:rsidRPr="00CD0BC4">
        <w:rPr>
          <w:lang w:val="el"/>
        </w:rPr>
        <w:t xml:space="preserve">πλήρως </w:t>
      </w:r>
      <w:r w:rsidR="001A47E8">
        <w:rPr>
          <w:lang w:val="el"/>
        </w:rPr>
        <w:t xml:space="preserve">συμπεριληπτικό και </w:t>
      </w:r>
      <w:proofErr w:type="spellStart"/>
      <w:r w:rsidRPr="00CD0BC4">
        <w:rPr>
          <w:lang w:val="el"/>
        </w:rPr>
        <w:t>προσβάσιμο</w:t>
      </w:r>
      <w:proofErr w:type="spellEnd"/>
      <w:r w:rsidRPr="00CD0BC4">
        <w:rPr>
          <w:lang w:val="el"/>
        </w:rPr>
        <w:t>.</w:t>
      </w:r>
    </w:p>
    <w:p w14:paraId="0A2084F9" w14:textId="61AD52A3" w:rsidR="00E66842" w:rsidRDefault="004A674B" w:rsidP="00E668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E66842">
        <w:rPr>
          <w:lang w:val="el"/>
        </w:rPr>
        <w:t>Διασφάλιση</w:t>
      </w:r>
      <w:r w:rsidR="00A3597F">
        <w:rPr>
          <w:lang w:val="el"/>
        </w:rPr>
        <w:t xml:space="preserve"> </w:t>
      </w:r>
      <w:r w:rsidRPr="00E66842">
        <w:rPr>
          <w:lang w:val="el"/>
        </w:rPr>
        <w:t>επαρκούς</w:t>
      </w:r>
      <w:r w:rsidR="00A3597F">
        <w:rPr>
          <w:lang w:val="el"/>
        </w:rPr>
        <w:t xml:space="preserve"> </w:t>
      </w:r>
      <w:r w:rsidRPr="00E66842">
        <w:rPr>
          <w:lang w:val="el"/>
        </w:rPr>
        <w:t xml:space="preserve">προϋπολογισμού για την </w:t>
      </w:r>
      <w:r w:rsidR="001A47E8" w:rsidRPr="00E66842">
        <w:rPr>
          <w:lang w:val="el"/>
        </w:rPr>
        <w:t>Π</w:t>
      </w:r>
      <w:r w:rsidRPr="00E66842">
        <w:rPr>
          <w:lang w:val="el"/>
        </w:rPr>
        <w:t xml:space="preserve">ολιτική </w:t>
      </w:r>
      <w:r w:rsidR="001A47E8" w:rsidRPr="00E66842">
        <w:rPr>
          <w:lang w:val="el"/>
        </w:rPr>
        <w:t>Σ</w:t>
      </w:r>
      <w:r w:rsidRPr="00E66842">
        <w:rPr>
          <w:lang w:val="el"/>
        </w:rPr>
        <w:t xml:space="preserve">υνοχής στον επόμενο </w:t>
      </w:r>
      <w:r w:rsidR="00130DA5" w:rsidRPr="00E66842">
        <w:rPr>
          <w:lang w:val="el"/>
        </w:rPr>
        <w:t>προϋπολογισμό της ΕΕ (</w:t>
      </w:r>
      <w:r w:rsidRPr="00E66842">
        <w:rPr>
          <w:lang w:val="el"/>
        </w:rPr>
        <w:t>πολυετές δημοσιονομικό πλαίσιο</w:t>
      </w:r>
      <w:r w:rsidR="00130DA5" w:rsidRPr="00E66842">
        <w:rPr>
          <w:lang w:val="el"/>
        </w:rPr>
        <w:t>)</w:t>
      </w:r>
      <w:r w:rsidR="00941796" w:rsidRPr="00E66842">
        <w:rPr>
          <w:lang w:val="el"/>
        </w:rPr>
        <w:t xml:space="preserve"> και διάθεση κονδυλίων ειδικά για </w:t>
      </w:r>
      <w:r w:rsidR="007E3261" w:rsidRPr="00E66842">
        <w:rPr>
          <w:lang w:val="el"/>
        </w:rPr>
        <w:t xml:space="preserve">την </w:t>
      </w:r>
      <w:r w:rsidR="00941796" w:rsidRPr="00E66842">
        <w:rPr>
          <w:lang w:val="el"/>
        </w:rPr>
        <w:t xml:space="preserve">κοινωνική </w:t>
      </w:r>
      <w:r w:rsidR="001A47E8" w:rsidRPr="00E66842">
        <w:rPr>
          <w:lang w:val="el"/>
        </w:rPr>
        <w:t xml:space="preserve">συμπερίληψη </w:t>
      </w:r>
      <w:r w:rsidR="00DD4245" w:rsidRPr="00E66842">
        <w:rPr>
          <w:lang w:val="el"/>
        </w:rPr>
        <w:t>των ατόμων με αναπηρία.</w:t>
      </w:r>
    </w:p>
    <w:p w14:paraId="05EC5F3B" w14:textId="04EBA593" w:rsidR="00E66842" w:rsidRDefault="00256292" w:rsidP="00E668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E66842">
        <w:rPr>
          <w:lang w:val="el"/>
        </w:rPr>
        <w:t xml:space="preserve">Ανάπτυξη μιας ευρωπαϊκής στρατηγικής </w:t>
      </w:r>
      <w:proofErr w:type="spellStart"/>
      <w:r w:rsidRPr="00E66842">
        <w:rPr>
          <w:lang w:val="el"/>
        </w:rPr>
        <w:t>αποϊδρυματοποίησης</w:t>
      </w:r>
      <w:proofErr w:type="spellEnd"/>
      <w:r w:rsidRPr="00E66842">
        <w:rPr>
          <w:lang w:val="el"/>
        </w:rPr>
        <w:t xml:space="preserve"> και </w:t>
      </w:r>
      <w:r w:rsidR="004623F8" w:rsidRPr="00E66842">
        <w:rPr>
          <w:lang w:val="el"/>
        </w:rPr>
        <w:t xml:space="preserve">ενέργειες </w:t>
      </w:r>
      <w:r w:rsidR="00130DA5" w:rsidRPr="00E66842">
        <w:rPr>
          <w:lang w:val="el"/>
        </w:rPr>
        <w:t xml:space="preserve">κατά του </w:t>
      </w:r>
      <w:r w:rsidR="004A6165" w:rsidRPr="00E66842">
        <w:rPr>
          <w:lang w:val="el"/>
        </w:rPr>
        <w:t xml:space="preserve">εγκλεισμού </w:t>
      </w:r>
      <w:r w:rsidR="00130DA5" w:rsidRPr="00E66842">
        <w:rPr>
          <w:lang w:val="el"/>
        </w:rPr>
        <w:t>των ατόμων</w:t>
      </w:r>
      <w:r w:rsidRPr="00E66842">
        <w:rPr>
          <w:lang w:val="el"/>
        </w:rPr>
        <w:t xml:space="preserve"> με αναπηρία</w:t>
      </w:r>
      <w:r w:rsidR="00CD191D" w:rsidRPr="00E66842">
        <w:rPr>
          <w:lang w:val="el"/>
        </w:rPr>
        <w:t>, συμπεριλαμβανομένων των παιδιών με αναπηρία</w:t>
      </w:r>
      <w:r w:rsidR="00130DA5" w:rsidRPr="00E66842">
        <w:rPr>
          <w:lang w:val="el"/>
        </w:rPr>
        <w:t>.</w:t>
      </w:r>
      <w:r w:rsidR="004623F8" w:rsidRPr="00E66842">
        <w:rPr>
          <w:lang w:val="el"/>
        </w:rPr>
        <w:t xml:space="preserve"> Επιπροσθέτως</w:t>
      </w:r>
      <w:r w:rsidR="00130DA5" w:rsidRPr="00E66842">
        <w:rPr>
          <w:lang w:val="el"/>
        </w:rPr>
        <w:t xml:space="preserve">, </w:t>
      </w:r>
      <w:r w:rsidR="004A6165" w:rsidRPr="00E66842">
        <w:rPr>
          <w:lang w:val="el"/>
        </w:rPr>
        <w:t xml:space="preserve">εξασφάλιση και εγγύηση κατάλληλων μέτρων και υποστήριξης </w:t>
      </w:r>
      <w:r w:rsidRPr="00E66842">
        <w:rPr>
          <w:lang w:val="el"/>
        </w:rPr>
        <w:t xml:space="preserve">για τη </w:t>
      </w:r>
      <w:r w:rsidR="00130DA5" w:rsidRPr="00E66842">
        <w:rPr>
          <w:lang w:val="el"/>
        </w:rPr>
        <w:t xml:space="preserve"> μετάβαση από τ</w:t>
      </w:r>
      <w:r w:rsidR="001A47E8" w:rsidRPr="00E66842">
        <w:rPr>
          <w:lang w:val="el"/>
        </w:rPr>
        <w:t>ην ιδρυματική φροντίδα</w:t>
      </w:r>
      <w:r w:rsidR="00A3597F">
        <w:rPr>
          <w:lang w:val="el"/>
        </w:rPr>
        <w:t xml:space="preserve"> </w:t>
      </w:r>
      <w:r w:rsidRPr="00E66842">
        <w:rPr>
          <w:lang w:val="el"/>
        </w:rPr>
        <w:t xml:space="preserve">στην </w:t>
      </w:r>
      <w:r w:rsidR="00941796" w:rsidRPr="00E66842">
        <w:rPr>
          <w:lang w:val="el"/>
        </w:rPr>
        <w:t>ανεξάρτητη διαβίωση</w:t>
      </w:r>
      <w:r w:rsidRPr="00E66842">
        <w:rPr>
          <w:lang w:val="el"/>
        </w:rPr>
        <w:t xml:space="preserve"> και </w:t>
      </w:r>
      <w:r w:rsidR="00941796" w:rsidRPr="00E66842">
        <w:rPr>
          <w:lang w:val="el"/>
        </w:rPr>
        <w:t>τις υπηρεσίες</w:t>
      </w:r>
      <w:r w:rsidR="004623F8" w:rsidRPr="00E66842">
        <w:rPr>
          <w:lang w:val="el"/>
        </w:rPr>
        <w:t xml:space="preserve"> σε επίπεδο τοπική</w:t>
      </w:r>
      <w:r w:rsidR="001F3C04">
        <w:rPr>
          <w:lang w:val="el"/>
        </w:rPr>
        <w:t>ς</w:t>
      </w:r>
      <w:r w:rsidR="004623F8" w:rsidRPr="00E66842">
        <w:rPr>
          <w:lang w:val="el"/>
        </w:rPr>
        <w:t xml:space="preserve"> κοινότητας</w:t>
      </w:r>
      <w:r w:rsidR="001F3C04">
        <w:rPr>
          <w:lang w:val="el"/>
        </w:rPr>
        <w:t xml:space="preserve"> </w:t>
      </w:r>
      <w:r w:rsidR="00D84FAD">
        <w:rPr>
          <w:lang w:val="el"/>
        </w:rPr>
        <w:t xml:space="preserve">με στόχο </w:t>
      </w:r>
      <w:r w:rsidR="00F64ABE">
        <w:rPr>
          <w:lang w:val="el"/>
        </w:rPr>
        <w:t xml:space="preserve">τη διασφάλιση της πλήρους </w:t>
      </w:r>
      <w:r w:rsidR="00130DA5" w:rsidRPr="00E66842">
        <w:rPr>
          <w:lang w:val="el"/>
        </w:rPr>
        <w:t>και αποτελεσματική</w:t>
      </w:r>
      <w:r w:rsidR="00F64ABE">
        <w:rPr>
          <w:lang w:val="el"/>
        </w:rPr>
        <w:t>ς</w:t>
      </w:r>
      <w:r w:rsidR="00130DA5" w:rsidRPr="00E66842">
        <w:rPr>
          <w:lang w:val="el"/>
        </w:rPr>
        <w:t xml:space="preserve"> συμμετοχή</w:t>
      </w:r>
      <w:r w:rsidR="00D253CB">
        <w:rPr>
          <w:lang w:val="el"/>
        </w:rPr>
        <w:t>ς</w:t>
      </w:r>
      <w:r w:rsidR="00130DA5" w:rsidRPr="00E66842">
        <w:rPr>
          <w:lang w:val="el"/>
        </w:rPr>
        <w:t xml:space="preserve"> των ατόμων με αναπηρί</w:t>
      </w:r>
      <w:r w:rsidR="004A6165" w:rsidRPr="00E66842">
        <w:rPr>
          <w:lang w:val="el"/>
        </w:rPr>
        <w:t>α</w:t>
      </w:r>
      <w:r w:rsidR="00130DA5" w:rsidRPr="00E66842">
        <w:rPr>
          <w:lang w:val="el"/>
        </w:rPr>
        <w:t xml:space="preserve"> στην κοινότητα.  </w:t>
      </w:r>
    </w:p>
    <w:p w14:paraId="7CD0E263" w14:textId="24109499" w:rsidR="00E66842" w:rsidRDefault="006B19FF" w:rsidP="00E668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E66842">
        <w:rPr>
          <w:lang w:val="el"/>
        </w:rPr>
        <w:t xml:space="preserve">Θέσπιση μέτρων για την υποστήριξη της ανάπτυξης μιας σειράς </w:t>
      </w:r>
      <w:proofErr w:type="spellStart"/>
      <w:r w:rsidR="00654B46">
        <w:rPr>
          <w:lang w:val="el-GR"/>
        </w:rPr>
        <w:t>προσωποκεντρικών</w:t>
      </w:r>
      <w:proofErr w:type="spellEnd"/>
      <w:r w:rsidR="00D84FAD">
        <w:rPr>
          <w:lang w:val="el-GR"/>
        </w:rPr>
        <w:t xml:space="preserve"> (</w:t>
      </w:r>
      <w:r w:rsidR="00D84FAD">
        <w:rPr>
          <w:lang w:val="en-US"/>
        </w:rPr>
        <w:t>person</w:t>
      </w:r>
      <w:r w:rsidR="00D84FAD" w:rsidRPr="00D84FAD">
        <w:rPr>
          <w:lang w:val="el-GR"/>
        </w:rPr>
        <w:t>-</w:t>
      </w:r>
      <w:r w:rsidR="00D84FAD">
        <w:rPr>
          <w:lang w:val="en-US"/>
        </w:rPr>
        <w:t>centered</w:t>
      </w:r>
      <w:r w:rsidR="00D84FAD" w:rsidRPr="00D84FAD">
        <w:rPr>
          <w:lang w:val="el-GR"/>
        </w:rPr>
        <w:t>)</w:t>
      </w:r>
      <w:r w:rsidR="00F64ABE">
        <w:rPr>
          <w:lang w:val="el-GR"/>
        </w:rPr>
        <w:t xml:space="preserve"> </w:t>
      </w:r>
      <w:r w:rsidRPr="00E66842">
        <w:rPr>
          <w:lang w:val="el"/>
        </w:rPr>
        <w:t xml:space="preserve">υπηρεσιών υποστήριξης </w:t>
      </w:r>
      <w:r w:rsidR="00F64ABE">
        <w:rPr>
          <w:lang w:val="el"/>
        </w:rPr>
        <w:t xml:space="preserve">σε επίπεδο τοπικής κοινότητας για την </w:t>
      </w:r>
      <w:r w:rsidR="002E2361" w:rsidRPr="00E66842">
        <w:rPr>
          <w:lang w:val="el"/>
        </w:rPr>
        <w:t>ανεξάρτητη</w:t>
      </w:r>
      <w:r w:rsidR="003B1D1E" w:rsidRPr="00E66842">
        <w:rPr>
          <w:lang w:val="el"/>
        </w:rPr>
        <w:t xml:space="preserve"> διαβίωση</w:t>
      </w:r>
      <w:r w:rsidRPr="00E66842">
        <w:rPr>
          <w:lang w:val="el"/>
        </w:rPr>
        <w:t>, συμπεριλαμβανομένης της προσωπικής βοήθειας</w:t>
      </w:r>
      <w:r w:rsidR="00D253CB">
        <w:rPr>
          <w:lang w:val="el"/>
        </w:rPr>
        <w:t>,</w:t>
      </w:r>
      <w:r w:rsidR="002E2361" w:rsidRPr="00E66842">
        <w:rPr>
          <w:lang w:val="el"/>
        </w:rPr>
        <w:t xml:space="preserve"> </w:t>
      </w:r>
      <w:r w:rsidRPr="00E66842">
        <w:rPr>
          <w:lang w:val="el"/>
        </w:rPr>
        <w:t>και ενός καλά εκπαιδευμένου και επαρκούς εργατικού δυναμικού</w:t>
      </w:r>
      <w:r w:rsidR="00635473" w:rsidRPr="00E66842">
        <w:rPr>
          <w:lang w:val="el"/>
        </w:rPr>
        <w:t>.</w:t>
      </w:r>
      <w:r w:rsidR="00D84FAD" w:rsidRPr="00D84FAD">
        <w:rPr>
          <w:lang w:val="el-GR"/>
        </w:rPr>
        <w:t xml:space="preserve"> </w:t>
      </w:r>
      <w:r w:rsidR="00D84FAD">
        <w:rPr>
          <w:lang w:val="el-GR"/>
        </w:rPr>
        <w:t>Επιπρόσθετα</w:t>
      </w:r>
      <w:r w:rsidRPr="00E66842">
        <w:rPr>
          <w:lang w:val="el"/>
        </w:rPr>
        <w:t xml:space="preserve">, </w:t>
      </w:r>
      <w:r w:rsidR="00654B46">
        <w:rPr>
          <w:lang w:val="el-GR"/>
        </w:rPr>
        <w:t xml:space="preserve">εφαρμογή </w:t>
      </w:r>
      <w:r w:rsidRPr="00E66842">
        <w:rPr>
          <w:lang w:val="el"/>
        </w:rPr>
        <w:t xml:space="preserve">προληπτικών μέτρων </w:t>
      </w:r>
      <w:r w:rsidR="002E2361" w:rsidRPr="00E66842">
        <w:rPr>
          <w:lang w:val="el"/>
        </w:rPr>
        <w:t>κατά</w:t>
      </w:r>
      <w:r w:rsidRPr="00E66842">
        <w:rPr>
          <w:lang w:val="el"/>
        </w:rPr>
        <w:t xml:space="preserve"> της </w:t>
      </w:r>
      <w:proofErr w:type="spellStart"/>
      <w:r w:rsidRPr="00E66842">
        <w:rPr>
          <w:lang w:val="el"/>
        </w:rPr>
        <w:t>ιδρυματοποίησης</w:t>
      </w:r>
      <w:proofErr w:type="spellEnd"/>
      <w:r w:rsidRPr="00E66842">
        <w:rPr>
          <w:lang w:val="el"/>
        </w:rPr>
        <w:t xml:space="preserve"> </w:t>
      </w:r>
      <w:r w:rsidR="00A3597F">
        <w:rPr>
          <w:lang w:val="el"/>
        </w:rPr>
        <w:t xml:space="preserve">για τα </w:t>
      </w:r>
      <w:r w:rsidRPr="00E66842">
        <w:rPr>
          <w:lang w:val="el"/>
        </w:rPr>
        <w:t xml:space="preserve">παιδιά και </w:t>
      </w:r>
      <w:r w:rsidR="00F64ABE">
        <w:rPr>
          <w:lang w:val="el"/>
        </w:rPr>
        <w:t xml:space="preserve">τις </w:t>
      </w:r>
      <w:r w:rsidRPr="00E66842">
        <w:rPr>
          <w:lang w:val="el"/>
        </w:rPr>
        <w:t>οικογένειες</w:t>
      </w:r>
      <w:r w:rsidR="00A3597F">
        <w:rPr>
          <w:lang w:val="el"/>
        </w:rPr>
        <w:t xml:space="preserve"> μέσω της διασφάλισης του </w:t>
      </w:r>
      <w:r w:rsidR="00A3597F">
        <w:rPr>
          <w:lang w:val="el-GR"/>
        </w:rPr>
        <w:t xml:space="preserve">έγκαιρου </w:t>
      </w:r>
      <w:r w:rsidR="001F3C04">
        <w:rPr>
          <w:lang w:val="el-GR"/>
        </w:rPr>
        <w:t>εντοπισμ</w:t>
      </w:r>
      <w:r w:rsidR="00A3597F">
        <w:rPr>
          <w:lang w:val="el-GR"/>
        </w:rPr>
        <w:t>ού</w:t>
      </w:r>
      <w:r w:rsidR="001F3C04">
        <w:rPr>
          <w:lang w:val="el-GR"/>
        </w:rPr>
        <w:t xml:space="preserve">, </w:t>
      </w:r>
      <w:r w:rsidRPr="00E66842">
        <w:rPr>
          <w:lang w:val="el"/>
        </w:rPr>
        <w:t>τη</w:t>
      </w:r>
      <w:r w:rsidR="00A3597F">
        <w:rPr>
          <w:lang w:val="el"/>
        </w:rPr>
        <w:t>ς</w:t>
      </w:r>
      <w:r w:rsidRPr="00E66842">
        <w:rPr>
          <w:lang w:val="el"/>
        </w:rPr>
        <w:t xml:space="preserve"> </w:t>
      </w:r>
      <w:r w:rsidR="004A6165" w:rsidRPr="00E66842">
        <w:rPr>
          <w:lang w:val="el"/>
        </w:rPr>
        <w:t>πρώιμη</w:t>
      </w:r>
      <w:r w:rsidR="00A3597F">
        <w:rPr>
          <w:lang w:val="el"/>
        </w:rPr>
        <w:t>ς</w:t>
      </w:r>
      <w:r w:rsidR="004A6165" w:rsidRPr="00E66842">
        <w:rPr>
          <w:lang w:val="el"/>
        </w:rPr>
        <w:t xml:space="preserve"> παρέμβαση</w:t>
      </w:r>
      <w:r w:rsidR="00A3597F">
        <w:rPr>
          <w:lang w:val="el"/>
        </w:rPr>
        <w:t>ς</w:t>
      </w:r>
      <w:r w:rsidRPr="00E66842">
        <w:rPr>
          <w:lang w:val="el"/>
        </w:rPr>
        <w:t xml:space="preserve"> και τη</w:t>
      </w:r>
      <w:r w:rsidR="00A3597F">
        <w:rPr>
          <w:lang w:val="el"/>
        </w:rPr>
        <w:t>ς</w:t>
      </w:r>
      <w:r w:rsidRPr="00E66842">
        <w:rPr>
          <w:lang w:val="el"/>
        </w:rPr>
        <w:t xml:space="preserve"> υποστήριξη</w:t>
      </w:r>
      <w:r w:rsidR="00A3597F">
        <w:rPr>
          <w:lang w:val="el"/>
        </w:rPr>
        <w:t>ς</w:t>
      </w:r>
      <w:r w:rsidRPr="00E66842">
        <w:rPr>
          <w:lang w:val="el"/>
        </w:rPr>
        <w:t xml:space="preserve"> της οικογένειας.</w:t>
      </w:r>
    </w:p>
    <w:p w14:paraId="53477187" w14:textId="509F821B" w:rsidR="008D2814" w:rsidRDefault="00A3597F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-GR"/>
        </w:rPr>
        <w:t xml:space="preserve">Κατάρτιση </w:t>
      </w:r>
      <w:r>
        <w:rPr>
          <w:lang w:val="el"/>
        </w:rPr>
        <w:t xml:space="preserve">ξεκάθαρων </w:t>
      </w:r>
      <w:r w:rsidR="00C17BA0" w:rsidRPr="00E66842">
        <w:rPr>
          <w:lang w:val="el"/>
        </w:rPr>
        <w:t xml:space="preserve">οδηγιών </w:t>
      </w:r>
      <w:r w:rsidR="002E2361" w:rsidRPr="00E66842">
        <w:rPr>
          <w:lang w:val="el"/>
        </w:rPr>
        <w:t>προς</w:t>
      </w:r>
      <w:r w:rsidR="00C17BA0" w:rsidRPr="00E66842">
        <w:rPr>
          <w:lang w:val="el"/>
        </w:rPr>
        <w:t xml:space="preserve"> τα κράτη μέλη σχετικά με τον τρόπο χρήσης των κονδυλίων της ΕΕ για</w:t>
      </w:r>
      <w:r w:rsidR="00D83D0E" w:rsidRPr="00E66842">
        <w:rPr>
          <w:lang w:val="el"/>
        </w:rPr>
        <w:t xml:space="preserve"> την προώθηση των δικαιωμάτων των ατόμων με αναπηρία.</w:t>
      </w:r>
      <w:r w:rsidR="00C17BA0" w:rsidRPr="00E66842">
        <w:rPr>
          <w:lang w:val="el"/>
        </w:rPr>
        <w:t xml:space="preserve"> </w:t>
      </w:r>
      <w:r w:rsidR="00D253CB">
        <w:rPr>
          <w:lang w:val="el"/>
        </w:rPr>
        <w:t xml:space="preserve">Οι οδηγίες </w:t>
      </w:r>
      <w:r w:rsidR="00C17BA0" w:rsidRPr="00E66842">
        <w:rPr>
          <w:lang w:val="el"/>
        </w:rPr>
        <w:t xml:space="preserve">πρέπει </w:t>
      </w:r>
      <w:r>
        <w:rPr>
          <w:lang w:val="el"/>
        </w:rPr>
        <w:t xml:space="preserve">να </w:t>
      </w:r>
      <w:r w:rsidR="008D17D3">
        <w:rPr>
          <w:lang w:val="el"/>
        </w:rPr>
        <w:t>ισχύουν/αφορούν</w:t>
      </w:r>
      <w:r>
        <w:rPr>
          <w:lang w:val="el"/>
        </w:rPr>
        <w:t xml:space="preserve"> </w:t>
      </w:r>
      <w:r w:rsidR="00D83D0E" w:rsidRPr="00E66842">
        <w:rPr>
          <w:lang w:val="el"/>
        </w:rPr>
        <w:t>όλες τις</w:t>
      </w:r>
      <w:r w:rsidR="007E3261" w:rsidRPr="00E66842">
        <w:rPr>
          <w:lang w:val="el"/>
        </w:rPr>
        <w:t xml:space="preserve"> μορφές</w:t>
      </w:r>
      <w:r w:rsidR="00C17BA0" w:rsidRPr="00E66842">
        <w:rPr>
          <w:lang w:val="el"/>
        </w:rPr>
        <w:t xml:space="preserve"> χρηματοδότησης της ΕΕ, </w:t>
      </w:r>
      <w:r w:rsidR="00D253CB">
        <w:rPr>
          <w:lang w:val="el"/>
        </w:rPr>
        <w:t xml:space="preserve">είτε </w:t>
      </w:r>
      <w:r w:rsidR="00D253CB">
        <w:rPr>
          <w:lang w:val="el-GR"/>
        </w:rPr>
        <w:t xml:space="preserve">οι πόροι </w:t>
      </w:r>
      <w:r w:rsidR="002E2361" w:rsidRPr="00E66842">
        <w:rPr>
          <w:lang w:val="el"/>
        </w:rPr>
        <w:t xml:space="preserve">δαπανώνται </w:t>
      </w:r>
      <w:r w:rsidR="00C17BA0" w:rsidRPr="00E66842">
        <w:rPr>
          <w:lang w:val="el"/>
        </w:rPr>
        <w:t xml:space="preserve">στην </w:t>
      </w:r>
      <w:r w:rsidR="00D83D0E" w:rsidRPr="00E66842">
        <w:rPr>
          <w:lang w:val="el"/>
        </w:rPr>
        <w:t>ΕΕ</w:t>
      </w:r>
      <w:r w:rsidR="00C17BA0" w:rsidRPr="00E66842">
        <w:rPr>
          <w:lang w:val="el"/>
        </w:rPr>
        <w:t xml:space="preserve"> </w:t>
      </w:r>
      <w:r w:rsidR="00D253CB">
        <w:rPr>
          <w:lang w:val="el"/>
        </w:rPr>
        <w:t xml:space="preserve">είτε </w:t>
      </w:r>
      <w:r w:rsidR="00D83D0E" w:rsidRPr="00E66842">
        <w:rPr>
          <w:lang w:val="el"/>
        </w:rPr>
        <w:t>σε ολόκληρο τον κόσμο</w:t>
      </w:r>
      <w:r w:rsidR="00AD2EB0" w:rsidRPr="00E66842">
        <w:rPr>
          <w:lang w:val="el"/>
        </w:rPr>
        <w:t>, και</w:t>
      </w:r>
      <w:r w:rsidR="002E2361" w:rsidRPr="00E66842">
        <w:rPr>
          <w:lang w:val="el"/>
        </w:rPr>
        <w:t xml:space="preserve"> πρέπει να περιλαμβάνουν </w:t>
      </w:r>
      <w:r w:rsidR="00676E6B">
        <w:rPr>
          <w:lang w:val="el"/>
        </w:rPr>
        <w:t xml:space="preserve">ένα </w:t>
      </w:r>
      <w:r w:rsidR="00AD2EB0" w:rsidRPr="00E66842">
        <w:rPr>
          <w:lang w:val="el"/>
        </w:rPr>
        <w:t>σύνολο δεικτών παρακολούθηση</w:t>
      </w:r>
      <w:r w:rsidR="001F3C04">
        <w:rPr>
          <w:lang w:val="el"/>
        </w:rPr>
        <w:t>ς</w:t>
      </w:r>
      <w:r w:rsidR="00C17BA0" w:rsidRPr="00E66842">
        <w:rPr>
          <w:lang w:val="el"/>
        </w:rPr>
        <w:t xml:space="preserve">. </w:t>
      </w:r>
    </w:p>
    <w:p w14:paraId="3730C63E" w14:textId="541D9A78" w:rsidR="008D2814" w:rsidRDefault="004A674B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lastRenderedPageBreak/>
        <w:t xml:space="preserve">Διατήρηση </w:t>
      </w:r>
      <w:r w:rsidR="002E16F2">
        <w:rPr>
          <w:lang w:val="el"/>
        </w:rPr>
        <w:t xml:space="preserve">των γενικών αρχών </w:t>
      </w:r>
      <w:r w:rsidRPr="008D2814">
        <w:rPr>
          <w:lang w:val="el"/>
        </w:rPr>
        <w:t>της ισότητας μεταξύ ανδρών και γυναικών και απαγόρευσης των διακρίσεων</w:t>
      </w:r>
      <w:r w:rsidR="002E16F2">
        <w:rPr>
          <w:lang w:val="el"/>
        </w:rPr>
        <w:t xml:space="preserve">, συμπεριλαμβανομένης της </w:t>
      </w:r>
      <w:r w:rsidR="007176D7">
        <w:rPr>
          <w:lang w:val="el"/>
        </w:rPr>
        <w:t xml:space="preserve">απαίτησης </w:t>
      </w:r>
      <w:r w:rsidR="00676E6B">
        <w:rPr>
          <w:lang w:val="el"/>
        </w:rPr>
        <w:t xml:space="preserve">για εξασφάλιση </w:t>
      </w:r>
      <w:r w:rsidRPr="008D2814">
        <w:rPr>
          <w:lang w:val="el"/>
        </w:rPr>
        <w:t xml:space="preserve">προσβασιμότητας </w:t>
      </w:r>
      <w:r w:rsidR="007176D7">
        <w:rPr>
          <w:lang w:val="el"/>
        </w:rPr>
        <w:t>σ</w:t>
      </w:r>
      <w:r w:rsidRPr="008D2814">
        <w:rPr>
          <w:lang w:val="el"/>
        </w:rPr>
        <w:t xml:space="preserve">τα άτομα με αναπηρία </w:t>
      </w:r>
      <w:r w:rsidR="002E16F2">
        <w:rPr>
          <w:lang w:val="el"/>
        </w:rPr>
        <w:t xml:space="preserve">κατά τον </w:t>
      </w:r>
      <w:r w:rsidRPr="008D2814">
        <w:rPr>
          <w:lang w:val="el"/>
        </w:rPr>
        <w:t>σχεδιασμ</w:t>
      </w:r>
      <w:r w:rsidR="002E16F2">
        <w:rPr>
          <w:lang w:val="el"/>
        </w:rPr>
        <w:t>ό</w:t>
      </w:r>
      <w:r w:rsidR="00E543A0">
        <w:rPr>
          <w:lang w:val="el"/>
        </w:rPr>
        <w:t xml:space="preserve">, </w:t>
      </w:r>
      <w:r w:rsidRPr="008D2814">
        <w:rPr>
          <w:lang w:val="el"/>
        </w:rPr>
        <w:t>υλοποίηση</w:t>
      </w:r>
      <w:r w:rsidR="00BE5D39" w:rsidRPr="008D2814">
        <w:rPr>
          <w:lang w:val="el"/>
        </w:rPr>
        <w:t xml:space="preserve"> και παρακολούθηση </w:t>
      </w:r>
      <w:r w:rsidRPr="008D2814">
        <w:rPr>
          <w:lang w:val="el"/>
        </w:rPr>
        <w:t>όλων των προγραμμάτων που χρηματοδοτούνται από την ΕΕ</w:t>
      </w:r>
      <w:r w:rsidR="002E2361" w:rsidRPr="008D2814">
        <w:rPr>
          <w:lang w:val="el"/>
        </w:rPr>
        <w:t>.</w:t>
      </w:r>
      <w:r w:rsidRPr="008D2814">
        <w:rPr>
          <w:lang w:val="el"/>
        </w:rPr>
        <w:t xml:space="preserve"> </w:t>
      </w:r>
      <w:r w:rsidR="002E2361" w:rsidRPr="008D2814">
        <w:rPr>
          <w:lang w:val="el"/>
        </w:rPr>
        <w:t xml:space="preserve"> Για</w:t>
      </w:r>
      <w:r w:rsidRPr="008D2814">
        <w:rPr>
          <w:lang w:val="el"/>
        </w:rPr>
        <w:t xml:space="preserve"> παράδειγμα, </w:t>
      </w:r>
      <w:r w:rsidR="00BE5D39" w:rsidRPr="008D2814">
        <w:rPr>
          <w:lang w:val="el"/>
        </w:rPr>
        <w:t xml:space="preserve">οι επενδύσεις της ΕΕ </w:t>
      </w:r>
      <w:r w:rsidRPr="008D2814">
        <w:rPr>
          <w:lang w:val="el"/>
        </w:rPr>
        <w:t xml:space="preserve">δεν </w:t>
      </w:r>
      <w:r w:rsidR="002E2361" w:rsidRPr="008D2814">
        <w:rPr>
          <w:lang w:val="el"/>
        </w:rPr>
        <w:t>πρέπει να</w:t>
      </w:r>
      <w:r w:rsidR="00BE5D39" w:rsidRPr="008D2814">
        <w:rPr>
          <w:lang w:val="el"/>
        </w:rPr>
        <w:t xml:space="preserve"> χρηματοδοτούν μη προσβάσιμες υποδομές, μεταφορές ή νέες τεχνολογίες</w:t>
      </w:r>
      <w:r w:rsidR="00E543A0" w:rsidRPr="00E543A0">
        <w:rPr>
          <w:lang w:val="el-GR"/>
        </w:rPr>
        <w:t xml:space="preserve"> </w:t>
      </w:r>
      <w:r w:rsidR="00E543A0">
        <w:rPr>
          <w:lang w:val="el-GR"/>
        </w:rPr>
        <w:t xml:space="preserve">που </w:t>
      </w:r>
      <w:r w:rsidR="00BE5D39" w:rsidRPr="008D2814">
        <w:rPr>
          <w:lang w:val="el"/>
        </w:rPr>
        <w:t xml:space="preserve">δημιουργούν εμπόδια </w:t>
      </w:r>
      <w:r w:rsidR="004A6165" w:rsidRPr="008D2814">
        <w:rPr>
          <w:lang w:val="el"/>
        </w:rPr>
        <w:t>σ</w:t>
      </w:r>
      <w:r w:rsidR="00BE5D39" w:rsidRPr="008D2814">
        <w:rPr>
          <w:lang w:val="el"/>
        </w:rPr>
        <w:t>τα άτομα με αναπηρία.</w:t>
      </w:r>
    </w:p>
    <w:p w14:paraId="10A41AE1" w14:textId="2819F967" w:rsidR="008D2814" w:rsidRDefault="00E543A0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Επένδυση </w:t>
      </w:r>
      <w:r w:rsidR="004A6165" w:rsidRPr="008D2814">
        <w:rPr>
          <w:lang w:val="el"/>
        </w:rPr>
        <w:t xml:space="preserve">των </w:t>
      </w:r>
      <w:r>
        <w:rPr>
          <w:lang w:val="el"/>
        </w:rPr>
        <w:t xml:space="preserve">πόρων </w:t>
      </w:r>
      <w:r w:rsidR="00D81D3B" w:rsidRPr="008D2814">
        <w:rPr>
          <w:lang w:val="el"/>
        </w:rPr>
        <w:t xml:space="preserve">της ΕΕ </w:t>
      </w:r>
      <w:r w:rsidR="007176D7">
        <w:rPr>
          <w:lang w:val="el"/>
        </w:rPr>
        <w:t xml:space="preserve">για τη βελτίωση </w:t>
      </w:r>
      <w:r w:rsidR="004A6165" w:rsidRPr="008D2814">
        <w:rPr>
          <w:lang w:val="el"/>
        </w:rPr>
        <w:t>της</w:t>
      </w:r>
      <w:r w:rsidR="00D81D3B" w:rsidRPr="008D2814">
        <w:rPr>
          <w:lang w:val="el"/>
        </w:rPr>
        <w:t xml:space="preserve"> προσβασιμότητας</w:t>
      </w:r>
      <w:r>
        <w:rPr>
          <w:lang w:val="el-GR"/>
        </w:rPr>
        <w:t xml:space="preserve"> των κοινοτήτων</w:t>
      </w:r>
      <w:r w:rsidR="00D81D3B" w:rsidRPr="008D2814">
        <w:rPr>
          <w:lang w:val="el"/>
        </w:rPr>
        <w:t>, συμπεριλαμβανομένων των μεταφορών, της στέγασης</w:t>
      </w:r>
      <w:r w:rsidR="00D83D0E" w:rsidRPr="008D2814">
        <w:rPr>
          <w:lang w:val="el"/>
        </w:rPr>
        <w:t xml:space="preserve"> και των υποδομών</w:t>
      </w:r>
      <w:r w:rsidR="00B3249C" w:rsidRPr="008D2814">
        <w:rPr>
          <w:lang w:val="el"/>
        </w:rPr>
        <w:t xml:space="preserve">, </w:t>
      </w:r>
      <w:r w:rsidR="007176D7">
        <w:rPr>
          <w:lang w:val="el"/>
        </w:rPr>
        <w:t xml:space="preserve">προκειμένου </w:t>
      </w:r>
      <w:r w:rsidR="00D81D3B" w:rsidRPr="008D2814">
        <w:rPr>
          <w:lang w:val="el"/>
        </w:rPr>
        <w:t xml:space="preserve">να </w:t>
      </w:r>
      <w:r w:rsidR="00D83D0E" w:rsidRPr="008D2814">
        <w:rPr>
          <w:lang w:val="el"/>
        </w:rPr>
        <w:t>γίνει πραγματικότητα η</w:t>
      </w:r>
      <w:r w:rsidR="00B3249C" w:rsidRPr="008D2814">
        <w:rPr>
          <w:lang w:val="el"/>
        </w:rPr>
        <w:t xml:space="preserve"> </w:t>
      </w:r>
      <w:r w:rsidR="00D81D3B" w:rsidRPr="008D2814">
        <w:rPr>
          <w:lang w:val="el"/>
        </w:rPr>
        <w:t>ανεξάρτητη διαβίωση.</w:t>
      </w:r>
    </w:p>
    <w:p w14:paraId="1F5B492B" w14:textId="18112E4D" w:rsidR="008D2814" w:rsidRDefault="00E543A0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Εμπλοκή </w:t>
      </w:r>
      <w:r w:rsidR="0058648D" w:rsidRPr="008D2814">
        <w:rPr>
          <w:lang w:val="el"/>
        </w:rPr>
        <w:t>των οργανώσεων των ατόμων με αναπηρία στις διαδικασίες εταιρικής σχέσης και παρακολούθησης</w:t>
      </w:r>
      <w:r w:rsidR="007314A2">
        <w:rPr>
          <w:lang w:val="el"/>
        </w:rPr>
        <w:t>,</w:t>
      </w:r>
      <w:r w:rsidR="0058648D" w:rsidRPr="008D2814">
        <w:rPr>
          <w:lang w:val="el"/>
        </w:rPr>
        <w:t xml:space="preserve"> </w:t>
      </w:r>
      <w:r w:rsidR="00F937E5">
        <w:rPr>
          <w:lang w:val="el-GR"/>
        </w:rPr>
        <w:t xml:space="preserve">μαζί με </w:t>
      </w:r>
      <w:r w:rsidR="007E75CC" w:rsidRPr="008D2814">
        <w:rPr>
          <w:lang w:val="el"/>
        </w:rPr>
        <w:t xml:space="preserve">τις εθνικές διαχειριστικές αρχές, </w:t>
      </w:r>
      <w:r>
        <w:rPr>
          <w:lang w:val="el"/>
        </w:rPr>
        <w:t xml:space="preserve">προκειμένου </w:t>
      </w:r>
      <w:r w:rsidR="007E75CC" w:rsidRPr="008D2814">
        <w:rPr>
          <w:lang w:val="el"/>
        </w:rPr>
        <w:t xml:space="preserve">να </w:t>
      </w:r>
      <w:r>
        <w:rPr>
          <w:lang w:val="el"/>
        </w:rPr>
        <w:t xml:space="preserve">διασφαλιστεί </w:t>
      </w:r>
      <w:r w:rsidR="007E75CC" w:rsidRPr="008D2814">
        <w:rPr>
          <w:lang w:val="el"/>
        </w:rPr>
        <w:t xml:space="preserve">ο ρόλος τους στην ανάπτυξη και παρακολούθηση των επενδύσεων της ΕΕ </w:t>
      </w:r>
      <w:r w:rsidR="00227B98" w:rsidRPr="008D2814">
        <w:rPr>
          <w:lang w:val="el"/>
        </w:rPr>
        <w:t>σε εθνικό επίπεδο.</w:t>
      </w:r>
      <w:r w:rsidR="00B3249C" w:rsidRPr="008D2814">
        <w:rPr>
          <w:lang w:val="el"/>
        </w:rPr>
        <w:t xml:space="preserve"> </w:t>
      </w:r>
    </w:p>
    <w:p w14:paraId="57DD85DC" w14:textId="419C77C1" w:rsidR="008D2814" w:rsidRDefault="007176D7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Παρουσίαση </w:t>
      </w:r>
      <w:r w:rsidR="004A6165" w:rsidRPr="008D2814">
        <w:rPr>
          <w:lang w:val="el"/>
        </w:rPr>
        <w:t>μια</w:t>
      </w:r>
      <w:r>
        <w:rPr>
          <w:lang w:val="el"/>
        </w:rPr>
        <w:t>ς</w:t>
      </w:r>
      <w:r w:rsidR="004A674B" w:rsidRPr="008D2814">
        <w:rPr>
          <w:lang w:val="el"/>
        </w:rPr>
        <w:t xml:space="preserve"> ευρωπαϊκή</w:t>
      </w:r>
      <w:r>
        <w:rPr>
          <w:lang w:val="el"/>
        </w:rPr>
        <w:t>ς</w:t>
      </w:r>
      <w:r w:rsidR="004A674B" w:rsidRPr="008D2814">
        <w:rPr>
          <w:lang w:val="el"/>
        </w:rPr>
        <w:t xml:space="preserve"> νομοθετική</w:t>
      </w:r>
      <w:r>
        <w:rPr>
          <w:lang w:val="el"/>
        </w:rPr>
        <w:t>ς</w:t>
      </w:r>
      <w:r w:rsidR="004A674B" w:rsidRPr="008D2814">
        <w:rPr>
          <w:lang w:val="el"/>
        </w:rPr>
        <w:t xml:space="preserve"> πρόταση</w:t>
      </w:r>
      <w:r>
        <w:rPr>
          <w:lang w:val="el"/>
        </w:rPr>
        <w:t>ς</w:t>
      </w:r>
      <w:r w:rsidR="004A674B" w:rsidRPr="008D2814">
        <w:rPr>
          <w:lang w:val="el"/>
        </w:rPr>
        <w:t xml:space="preserve"> </w:t>
      </w:r>
      <w:r w:rsidR="00EC1194">
        <w:rPr>
          <w:lang w:val="el-GR"/>
        </w:rPr>
        <w:t xml:space="preserve">περί </w:t>
      </w:r>
      <w:r w:rsidR="007314A2">
        <w:rPr>
          <w:lang w:val="el-GR"/>
        </w:rPr>
        <w:t xml:space="preserve">ελάχιστου </w:t>
      </w:r>
      <w:r w:rsidR="00EC1194">
        <w:rPr>
          <w:lang w:val="el-GR"/>
        </w:rPr>
        <w:t xml:space="preserve">εγγυημένου </w:t>
      </w:r>
      <w:r w:rsidR="007314A2">
        <w:rPr>
          <w:lang w:val="el-GR"/>
        </w:rPr>
        <w:t>εισοδήματος</w:t>
      </w:r>
      <w:r w:rsidR="004E51A9">
        <w:rPr>
          <w:lang w:val="el-GR"/>
        </w:rPr>
        <w:t xml:space="preserve"> </w:t>
      </w:r>
      <w:r w:rsidR="007314A2">
        <w:rPr>
          <w:lang w:val="el"/>
        </w:rPr>
        <w:t xml:space="preserve">για την εξασφάλιση ενός επαρκούς βιοτικού </w:t>
      </w:r>
      <w:r w:rsidR="004A674B" w:rsidRPr="008D2814">
        <w:rPr>
          <w:lang w:val="el"/>
        </w:rPr>
        <w:t>επ</w:t>
      </w:r>
      <w:r w:rsidR="007314A2">
        <w:rPr>
          <w:lang w:val="el"/>
        </w:rPr>
        <w:t>ιπέδου</w:t>
      </w:r>
      <w:r w:rsidR="00EC1194" w:rsidRPr="00EC1194">
        <w:rPr>
          <w:lang w:val="el"/>
        </w:rPr>
        <w:t xml:space="preserve"> </w:t>
      </w:r>
      <w:r w:rsidR="00EC1194" w:rsidRPr="008D2814">
        <w:rPr>
          <w:lang w:val="el"/>
        </w:rPr>
        <w:t>σε όλα τα κράτη μέλη</w:t>
      </w:r>
      <w:r w:rsidR="007314A2">
        <w:rPr>
          <w:lang w:val="el"/>
        </w:rPr>
        <w:t xml:space="preserve">, </w:t>
      </w:r>
      <w:r w:rsidR="004E51A9">
        <w:rPr>
          <w:lang w:val="el"/>
        </w:rPr>
        <w:t xml:space="preserve">που θα </w:t>
      </w:r>
      <w:r w:rsidR="004A674B" w:rsidRPr="008D2814">
        <w:rPr>
          <w:lang w:val="el"/>
        </w:rPr>
        <w:t>λαμβάνει υπόψη</w:t>
      </w:r>
      <w:r w:rsidR="007314A2">
        <w:rPr>
          <w:lang w:val="el"/>
        </w:rPr>
        <w:t xml:space="preserve"> </w:t>
      </w:r>
      <w:r w:rsidR="004A674B" w:rsidRPr="008D2814">
        <w:rPr>
          <w:lang w:val="el"/>
        </w:rPr>
        <w:t>την ειδική κατάσταση των ατόμων με</w:t>
      </w:r>
      <w:r w:rsidR="00C17BA0" w:rsidRPr="008D2814">
        <w:rPr>
          <w:lang w:val="el"/>
        </w:rPr>
        <w:t xml:space="preserve"> αναπηρία, </w:t>
      </w:r>
      <w:r w:rsidR="001D33F5" w:rsidRPr="008D2814">
        <w:rPr>
          <w:lang w:val="el"/>
        </w:rPr>
        <w:t xml:space="preserve">συμπεριλαμβανομένου του κόστους που </w:t>
      </w:r>
      <w:r w:rsidR="004E51A9">
        <w:rPr>
          <w:lang w:val="el"/>
        </w:rPr>
        <w:t xml:space="preserve">συνδέεται </w:t>
      </w:r>
      <w:r w:rsidR="001D33F5" w:rsidRPr="008D2814">
        <w:rPr>
          <w:lang w:val="el"/>
        </w:rPr>
        <w:t xml:space="preserve">με την αναπηρία, </w:t>
      </w:r>
      <w:r w:rsidR="00EC1194">
        <w:rPr>
          <w:lang w:val="el"/>
        </w:rPr>
        <w:t xml:space="preserve">η οποία </w:t>
      </w:r>
      <w:r w:rsidR="004A674B" w:rsidRPr="008D2814">
        <w:rPr>
          <w:lang w:val="el"/>
        </w:rPr>
        <w:t>μπορεί να</w:t>
      </w:r>
      <w:r w:rsidR="007314A2">
        <w:rPr>
          <w:lang w:val="el"/>
        </w:rPr>
        <w:t xml:space="preserve"> </w:t>
      </w:r>
      <w:r w:rsidR="00C17BA0" w:rsidRPr="008D2814">
        <w:rPr>
          <w:lang w:val="el"/>
        </w:rPr>
        <w:t xml:space="preserve">μειώσει τον αντίκτυπο της </w:t>
      </w:r>
      <w:r w:rsidR="004A674B" w:rsidRPr="008D2814">
        <w:rPr>
          <w:lang w:val="el"/>
        </w:rPr>
        <w:t>κρίσης του κόστους ζωής.</w:t>
      </w:r>
      <w:r w:rsidR="00E51BD2" w:rsidRPr="008D2814">
        <w:rPr>
          <w:lang w:val="el"/>
        </w:rPr>
        <w:t xml:space="preserve"> </w:t>
      </w:r>
    </w:p>
    <w:p w14:paraId="06FA8214" w14:textId="07B047EB" w:rsidR="008D2814" w:rsidRDefault="002C03D4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Θέσπιση περαιτέρω μέτρων, συμπεριλαμβανομένων των υπηρεσιών υποστηριζόμενης</w:t>
      </w:r>
      <w:r w:rsidR="007314A2">
        <w:rPr>
          <w:lang w:val="el"/>
        </w:rPr>
        <w:t xml:space="preserve"> εργασίας</w:t>
      </w:r>
      <w:r w:rsidRPr="008D2814">
        <w:rPr>
          <w:lang w:val="el"/>
        </w:rPr>
        <w:t xml:space="preserve">, για την αύξηση της απασχόλησης των ατόμων με αναπηρία σε </w:t>
      </w:r>
      <w:r w:rsidR="005037C1" w:rsidRPr="008D2814">
        <w:rPr>
          <w:lang w:val="el"/>
        </w:rPr>
        <w:t xml:space="preserve"> </w:t>
      </w:r>
      <w:r w:rsidR="00EC1194">
        <w:rPr>
          <w:lang w:val="el"/>
        </w:rPr>
        <w:t xml:space="preserve">συμπεριληπτικούς και </w:t>
      </w:r>
      <w:proofErr w:type="spellStart"/>
      <w:r w:rsidR="005037C1" w:rsidRPr="008D2814">
        <w:rPr>
          <w:lang w:val="el"/>
        </w:rPr>
        <w:t>προσβάσιμους</w:t>
      </w:r>
      <w:proofErr w:type="spellEnd"/>
      <w:r w:rsidR="00130DA5" w:rsidRPr="008D2814">
        <w:rPr>
          <w:lang w:val="el"/>
        </w:rPr>
        <w:t xml:space="preserve"> χώρους εργασίας στην ανοικτή αγορά εργασίας</w:t>
      </w:r>
      <w:r w:rsidR="00AD2EB0" w:rsidRPr="008D2814">
        <w:rPr>
          <w:lang w:val="el"/>
        </w:rPr>
        <w:t>.</w:t>
      </w:r>
      <w:r w:rsidR="00130DA5" w:rsidRPr="008D2814">
        <w:rPr>
          <w:lang w:val="el"/>
        </w:rPr>
        <w:t xml:space="preserve"> </w:t>
      </w:r>
      <w:r w:rsidR="003E3A3F" w:rsidRPr="008D2814">
        <w:rPr>
          <w:lang w:val="el"/>
        </w:rPr>
        <w:t>Τα μέτρα αυτά πρέπει να αντιμετωπίζουν την ειδική κατάσταση των γυναικών, των νέων με αναπηρία και των ατόμων με υψηλές ανάγκες υποστήριξης</w:t>
      </w:r>
      <w:r w:rsidR="004C6AE4">
        <w:rPr>
          <w:lang w:val="el"/>
        </w:rPr>
        <w:t xml:space="preserve"> που </w:t>
      </w:r>
      <w:r w:rsidR="003E3A3F" w:rsidRPr="008D2814">
        <w:rPr>
          <w:lang w:val="el"/>
        </w:rPr>
        <w:t>είναι ιδιαίτερα επιρρεπή στον αποκλεισμό από την απασχόληση.</w:t>
      </w:r>
    </w:p>
    <w:p w14:paraId="31145A66" w14:textId="75CB74EE" w:rsidR="008D2814" w:rsidRDefault="00AD2EB0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Διασφάλιση ότι όλα τα μέτρα απασχόλησης</w:t>
      </w:r>
      <w:r w:rsidR="004E51A9">
        <w:rPr>
          <w:lang w:val="el"/>
        </w:rPr>
        <w:t xml:space="preserve"> </w:t>
      </w:r>
      <w:r w:rsidR="004C6AE4">
        <w:rPr>
          <w:lang w:val="el"/>
        </w:rPr>
        <w:t xml:space="preserve">τα οποία είτε </w:t>
      </w:r>
      <w:r w:rsidR="009A73C4">
        <w:rPr>
          <w:lang w:val="el"/>
        </w:rPr>
        <w:t xml:space="preserve">συμπεριλαμβάνουν </w:t>
      </w:r>
      <w:r w:rsidR="004C6AE4">
        <w:rPr>
          <w:lang w:val="el"/>
        </w:rPr>
        <w:t xml:space="preserve">είτε στοχεύουν </w:t>
      </w:r>
      <w:r w:rsidR="009A73C4">
        <w:rPr>
          <w:lang w:val="el"/>
        </w:rPr>
        <w:t xml:space="preserve">στα άτομα </w:t>
      </w:r>
      <w:r w:rsidRPr="008D2814">
        <w:rPr>
          <w:lang w:val="el"/>
        </w:rPr>
        <w:t>με αναπηρία</w:t>
      </w:r>
      <w:r w:rsidR="004E51A9">
        <w:rPr>
          <w:lang w:val="el"/>
        </w:rPr>
        <w:t xml:space="preserve"> </w:t>
      </w:r>
      <w:r w:rsidR="009A73C4">
        <w:rPr>
          <w:lang w:val="el"/>
        </w:rPr>
        <w:t xml:space="preserve">εγγυώνται </w:t>
      </w:r>
      <w:r w:rsidR="00130DA5" w:rsidRPr="008D2814">
        <w:rPr>
          <w:lang w:val="el"/>
        </w:rPr>
        <w:t>δίκαιους μισθούς</w:t>
      </w:r>
      <w:r w:rsidR="003E3A3F" w:rsidRPr="008D2814">
        <w:rPr>
          <w:lang w:val="el"/>
        </w:rPr>
        <w:t xml:space="preserve">, σέβονται </w:t>
      </w:r>
      <w:r w:rsidR="00130DA5" w:rsidRPr="008D2814">
        <w:rPr>
          <w:lang w:val="el"/>
        </w:rPr>
        <w:t>τα εργασιακά δικαιώματα, παρέχουν εύλογες προσαρμογές και</w:t>
      </w:r>
      <w:r w:rsidR="00572B1A" w:rsidRPr="008D2814">
        <w:rPr>
          <w:lang w:val="el"/>
        </w:rPr>
        <w:t xml:space="preserve"> </w:t>
      </w:r>
      <w:r w:rsidR="00130DA5" w:rsidRPr="008D2814">
        <w:rPr>
          <w:lang w:val="el"/>
        </w:rPr>
        <w:t xml:space="preserve">πρόσβαση σε ένα αποτελεσματικό σύστημα κοινωνικής προστασίας. </w:t>
      </w:r>
      <w:r w:rsidR="003E3A3F" w:rsidRPr="008D2814">
        <w:rPr>
          <w:lang w:val="el"/>
        </w:rPr>
        <w:t xml:space="preserve"> </w:t>
      </w:r>
      <w:r w:rsidR="00572B1A" w:rsidRPr="008D2814">
        <w:rPr>
          <w:lang w:val="el"/>
        </w:rPr>
        <w:t xml:space="preserve"> </w:t>
      </w:r>
    </w:p>
    <w:p w14:paraId="24105426" w14:textId="1A34D311" w:rsidR="008D2814" w:rsidRDefault="00ED7304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Υποστήριξη </w:t>
      </w:r>
      <w:r w:rsidR="001B0019">
        <w:rPr>
          <w:lang w:val="el"/>
        </w:rPr>
        <w:t xml:space="preserve">των </w:t>
      </w:r>
      <w:r w:rsidR="00AD2EB0" w:rsidRPr="008D2814">
        <w:rPr>
          <w:lang w:val="el"/>
        </w:rPr>
        <w:t>πρωτοβουλιών κοινωνικής οικονομίας</w:t>
      </w:r>
      <w:r w:rsidRPr="008D2814">
        <w:rPr>
          <w:lang w:val="el"/>
        </w:rPr>
        <w:t xml:space="preserve">, </w:t>
      </w:r>
      <w:r w:rsidR="00AD2EB0" w:rsidRPr="008D2814">
        <w:rPr>
          <w:lang w:val="el"/>
        </w:rPr>
        <w:t>ιδίως εκείνων</w:t>
      </w:r>
      <w:r w:rsidR="001B0019">
        <w:rPr>
          <w:lang w:val="el"/>
        </w:rPr>
        <w:t xml:space="preserve"> υπό τη διεύθυνση των ατόμων </w:t>
      </w:r>
      <w:r w:rsidR="00AD2EB0" w:rsidRPr="008D2814">
        <w:rPr>
          <w:lang w:val="el"/>
        </w:rPr>
        <w:t xml:space="preserve">με αναπηρία και </w:t>
      </w:r>
      <w:r w:rsidR="001B0019">
        <w:rPr>
          <w:lang w:val="el"/>
        </w:rPr>
        <w:t xml:space="preserve">των οικογενειών </w:t>
      </w:r>
      <w:r w:rsidR="00AD2EB0" w:rsidRPr="008D2814">
        <w:rPr>
          <w:lang w:val="el"/>
        </w:rPr>
        <w:t xml:space="preserve">τους, </w:t>
      </w:r>
      <w:r w:rsidR="001B0019">
        <w:rPr>
          <w:lang w:val="el"/>
        </w:rPr>
        <w:t xml:space="preserve">που </w:t>
      </w:r>
      <w:r w:rsidR="003E3A3F" w:rsidRPr="008D2814">
        <w:rPr>
          <w:lang w:val="el"/>
        </w:rPr>
        <w:t xml:space="preserve">υποστηρίζουν και προωθούν την ποιοτική απασχόληση και την κοινωνική </w:t>
      </w:r>
      <w:r w:rsidR="004A6165" w:rsidRPr="008D2814">
        <w:rPr>
          <w:lang w:val="el"/>
        </w:rPr>
        <w:t>συμπερίληψη</w:t>
      </w:r>
      <w:r w:rsidR="003E3A3F" w:rsidRPr="008D2814">
        <w:rPr>
          <w:lang w:val="el"/>
        </w:rPr>
        <w:t>.</w:t>
      </w:r>
    </w:p>
    <w:p w14:paraId="546AF9EF" w14:textId="15FB6981" w:rsidR="008D2814" w:rsidRDefault="00293B8A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Λήψη μέτρων για την εξασφάλιση ολοκληρωμένων και ευέλικτων συστημάτων κοινωνικής ασφάλισης</w:t>
      </w:r>
      <w:r w:rsidR="004C6AE4">
        <w:rPr>
          <w:lang w:val="el"/>
        </w:rPr>
        <w:t xml:space="preserve">, στα οποία </w:t>
      </w:r>
      <w:r w:rsidRPr="008D2814">
        <w:rPr>
          <w:lang w:val="el"/>
        </w:rPr>
        <w:t xml:space="preserve">τα άτομα με αναπηρία μπορούν να διατηρούν την υποστήριξη που </w:t>
      </w:r>
      <w:r w:rsidRPr="008D2814">
        <w:rPr>
          <w:lang w:val="el"/>
        </w:rPr>
        <w:lastRenderedPageBreak/>
        <w:t xml:space="preserve">τους παρέχεται λόγω αναπηρίας όταν </w:t>
      </w:r>
      <w:r w:rsidR="007824DA">
        <w:rPr>
          <w:lang w:val="el-GR"/>
        </w:rPr>
        <w:t xml:space="preserve">αποκτούν </w:t>
      </w:r>
      <w:r w:rsidRPr="008D2814">
        <w:rPr>
          <w:lang w:val="el"/>
        </w:rPr>
        <w:t>αμειβόμενη εργασία. Τέτοια συστήματα θα ενισχύ</w:t>
      </w:r>
      <w:r w:rsidR="004C6AE4">
        <w:rPr>
          <w:lang w:val="el"/>
        </w:rPr>
        <w:t>σ</w:t>
      </w:r>
      <w:r w:rsidRPr="008D2814">
        <w:rPr>
          <w:lang w:val="el"/>
        </w:rPr>
        <w:t xml:space="preserve">ουν τη συμμετοχή των ανενεργών ατόμων με αναπηρία στην ανοιχτή αγορά εργασίας, θα προσφέρουν </w:t>
      </w:r>
      <w:r w:rsidR="007824DA">
        <w:rPr>
          <w:lang w:val="el-GR"/>
        </w:rPr>
        <w:t xml:space="preserve">επαρκή </w:t>
      </w:r>
      <w:r w:rsidRPr="008D2814">
        <w:rPr>
          <w:lang w:val="el"/>
        </w:rPr>
        <w:t xml:space="preserve">υποστήριξη στα άτομα με αναπηρία, θα </w:t>
      </w:r>
      <w:r w:rsidR="004C6AE4">
        <w:rPr>
          <w:lang w:val="el"/>
        </w:rPr>
        <w:t xml:space="preserve">μειώσουν </w:t>
      </w:r>
      <w:r w:rsidRPr="008D2814">
        <w:rPr>
          <w:lang w:val="el"/>
        </w:rPr>
        <w:t xml:space="preserve">τον κίνδυνο φτώχειας και κοινωνικού αποκλεισμού και θα </w:t>
      </w:r>
      <w:r w:rsidR="004C6AE4">
        <w:rPr>
          <w:lang w:val="el"/>
        </w:rPr>
        <w:t xml:space="preserve">αντιμετωπίσουν </w:t>
      </w:r>
      <w:r w:rsidRPr="008D2814">
        <w:rPr>
          <w:lang w:val="el"/>
        </w:rPr>
        <w:t>τους κινδύνους που επιφέρει η κρίση κόστους ζωής.</w:t>
      </w:r>
    </w:p>
    <w:p w14:paraId="2FBDFAC6" w14:textId="711D3844" w:rsidR="008D2814" w:rsidRDefault="00B662B1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Δράσεις </w:t>
      </w:r>
      <w:r w:rsidR="004933C8" w:rsidRPr="008D2814">
        <w:rPr>
          <w:lang w:val="el"/>
        </w:rPr>
        <w:t xml:space="preserve">που </w:t>
      </w:r>
      <w:r w:rsidR="005D73F7" w:rsidRPr="008D2814">
        <w:rPr>
          <w:lang w:val="el"/>
        </w:rPr>
        <w:t>αποσκοπούν στη διευκόλυνση της μετάβασης των εργαζομένων από την προστατευόμενη απασχόληση στην ανοικτή αγορά εργασίας, με επαρκή</w:t>
      </w:r>
      <w:r w:rsidR="00A33A7A" w:rsidRPr="008D2814">
        <w:rPr>
          <w:lang w:val="el"/>
        </w:rPr>
        <w:t xml:space="preserve"> και </w:t>
      </w:r>
      <w:r w:rsidR="003E3A3F" w:rsidRPr="008D2814">
        <w:rPr>
          <w:lang w:val="el"/>
        </w:rPr>
        <w:t>εξατομικευμένη</w:t>
      </w:r>
      <w:r w:rsidR="005D73F7" w:rsidRPr="008D2814">
        <w:rPr>
          <w:lang w:val="el"/>
        </w:rPr>
        <w:t xml:space="preserve"> στήριξη </w:t>
      </w:r>
      <w:r w:rsidR="00A33A7A" w:rsidRPr="008D2814">
        <w:rPr>
          <w:lang w:val="el"/>
        </w:rPr>
        <w:t>για</w:t>
      </w:r>
      <w:r w:rsidR="005D73F7" w:rsidRPr="008D2814">
        <w:rPr>
          <w:lang w:val="el"/>
        </w:rPr>
        <w:t xml:space="preserve"> κάθε άτομο που πραγματοποιεί αυτή τη μετάβαση. </w:t>
      </w:r>
      <w:r w:rsidR="00293B8A" w:rsidRPr="008D2814">
        <w:rPr>
          <w:lang w:val="el"/>
        </w:rPr>
        <w:t xml:space="preserve">Για όσους </w:t>
      </w:r>
      <w:r w:rsidR="00A33A7A" w:rsidRPr="008D2814">
        <w:rPr>
          <w:lang w:val="el"/>
        </w:rPr>
        <w:t xml:space="preserve">εξακολουθούν να </w:t>
      </w:r>
      <w:r w:rsidR="006C3052" w:rsidRPr="008D2814">
        <w:rPr>
          <w:lang w:val="el"/>
        </w:rPr>
        <w:t xml:space="preserve"> εργάζονται </w:t>
      </w:r>
      <w:r w:rsidR="005D73F7" w:rsidRPr="008D2814">
        <w:rPr>
          <w:lang w:val="el"/>
        </w:rPr>
        <w:t>σε προστατευόμενα περιβάλλοντα, πρέπει να ληφθούν μέτρα για</w:t>
      </w:r>
      <w:r w:rsidR="004933C8" w:rsidRPr="008D2814">
        <w:rPr>
          <w:lang w:val="el"/>
        </w:rPr>
        <w:t xml:space="preserve"> τη βελτίωση</w:t>
      </w:r>
      <w:r w:rsidR="006C3052" w:rsidRPr="008D2814">
        <w:rPr>
          <w:lang w:val="el"/>
        </w:rPr>
        <w:t xml:space="preserve"> των</w:t>
      </w:r>
      <w:r w:rsidR="004933C8" w:rsidRPr="008D2814">
        <w:rPr>
          <w:lang w:val="el"/>
        </w:rPr>
        <w:t xml:space="preserve"> συνθηκών</w:t>
      </w:r>
      <w:r w:rsidR="006C3052" w:rsidRPr="008D2814">
        <w:rPr>
          <w:lang w:val="el"/>
        </w:rPr>
        <w:t xml:space="preserve"> </w:t>
      </w:r>
      <w:r w:rsidR="005D73F7" w:rsidRPr="008D2814">
        <w:rPr>
          <w:lang w:val="el"/>
        </w:rPr>
        <w:t>εργασίας</w:t>
      </w:r>
      <w:r w:rsidR="00293B8A" w:rsidRPr="008D2814">
        <w:rPr>
          <w:lang w:val="el"/>
        </w:rPr>
        <w:t>,</w:t>
      </w:r>
      <w:r w:rsidR="005D73F7" w:rsidRPr="008D2814">
        <w:rPr>
          <w:lang w:val="el"/>
        </w:rPr>
        <w:t xml:space="preserve"> των εργασιακών δικαιωμάτων και των αμοιβών</w:t>
      </w:r>
      <w:r w:rsidR="00293B8A" w:rsidRPr="008D2814">
        <w:rPr>
          <w:lang w:val="el"/>
        </w:rPr>
        <w:t xml:space="preserve"> τους. </w:t>
      </w:r>
    </w:p>
    <w:p w14:paraId="168F5D4F" w14:textId="467318E4" w:rsidR="008D2814" w:rsidRDefault="00C71FA5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Χρηματοδότηση προγραμμάτων κατάρτισης για νέους με αναπηρία προκειμένου</w:t>
      </w:r>
      <w:r w:rsidR="006C3052" w:rsidRPr="008D2814">
        <w:rPr>
          <w:lang w:val="el"/>
        </w:rPr>
        <w:t xml:space="preserve"> να </w:t>
      </w:r>
      <w:r w:rsidRPr="008D2814">
        <w:rPr>
          <w:lang w:val="el"/>
        </w:rPr>
        <w:t xml:space="preserve"> διευκολυνθεί </w:t>
      </w:r>
      <w:r w:rsidR="00B82EA6" w:rsidRPr="008D2814">
        <w:rPr>
          <w:lang w:val="el"/>
        </w:rPr>
        <w:t>η μετάβασή τους στην ανοικτή αγορά εργασίας και να καταργηθ</w:t>
      </w:r>
      <w:r w:rsidR="008A21A5">
        <w:rPr>
          <w:lang w:val="el"/>
        </w:rPr>
        <w:t>εί</w:t>
      </w:r>
      <w:r w:rsidR="00B82EA6" w:rsidRPr="008D2814">
        <w:rPr>
          <w:lang w:val="el"/>
        </w:rPr>
        <w:t xml:space="preserve"> </w:t>
      </w:r>
      <w:r w:rsidR="008A21A5">
        <w:rPr>
          <w:lang w:val="el"/>
        </w:rPr>
        <w:t xml:space="preserve">η </w:t>
      </w:r>
      <w:r w:rsidR="00B82EA6" w:rsidRPr="008D2814">
        <w:rPr>
          <w:lang w:val="el"/>
        </w:rPr>
        <w:t>μη αμειβόμεν</w:t>
      </w:r>
      <w:r w:rsidR="008A21A5">
        <w:rPr>
          <w:lang w:val="el"/>
        </w:rPr>
        <w:t>η</w:t>
      </w:r>
      <w:r w:rsidR="00B82EA6" w:rsidRPr="008D2814">
        <w:rPr>
          <w:lang w:val="el"/>
        </w:rPr>
        <w:t xml:space="preserve"> </w:t>
      </w:r>
      <w:r w:rsidR="007D30E3" w:rsidRPr="008D2814">
        <w:rPr>
          <w:lang w:val="el"/>
        </w:rPr>
        <w:t xml:space="preserve">ή </w:t>
      </w:r>
      <w:proofErr w:type="spellStart"/>
      <w:r w:rsidR="008A21A5">
        <w:rPr>
          <w:lang w:val="el-GR"/>
        </w:rPr>
        <w:t>υπο</w:t>
      </w:r>
      <w:proofErr w:type="spellEnd"/>
      <w:r w:rsidR="008A21A5">
        <w:rPr>
          <w:lang w:val="el-GR"/>
        </w:rPr>
        <w:t xml:space="preserve">-αμειβόμενη </w:t>
      </w:r>
      <w:r w:rsidR="00B82EA6" w:rsidRPr="008D2814">
        <w:rPr>
          <w:lang w:val="el"/>
        </w:rPr>
        <w:t>πρακτική άσκησ</w:t>
      </w:r>
      <w:r w:rsidR="004C6AE4">
        <w:rPr>
          <w:lang w:val="el"/>
        </w:rPr>
        <w:t>η</w:t>
      </w:r>
      <w:r w:rsidR="001A1D0D" w:rsidRPr="008D2814">
        <w:rPr>
          <w:lang w:val="el"/>
        </w:rPr>
        <w:t xml:space="preserve"> </w:t>
      </w:r>
      <w:r w:rsidR="004C6AE4">
        <w:rPr>
          <w:lang w:val="el"/>
        </w:rPr>
        <w:t xml:space="preserve">καθώς και </w:t>
      </w:r>
      <w:r w:rsidR="004C6AE4">
        <w:rPr>
          <w:lang w:val="el"/>
        </w:rPr>
        <w:t xml:space="preserve">η </w:t>
      </w:r>
      <w:r w:rsidR="004C6AE4" w:rsidRPr="008D2814">
        <w:rPr>
          <w:lang w:val="el"/>
        </w:rPr>
        <w:t>μη αμειβόμεν</w:t>
      </w:r>
      <w:r w:rsidR="004C6AE4">
        <w:rPr>
          <w:lang w:val="el"/>
        </w:rPr>
        <w:t>η</w:t>
      </w:r>
      <w:r w:rsidR="004C6AE4" w:rsidRPr="008D2814">
        <w:rPr>
          <w:lang w:val="el"/>
        </w:rPr>
        <w:t xml:space="preserve"> ή </w:t>
      </w:r>
      <w:proofErr w:type="spellStart"/>
      <w:r w:rsidR="004C6AE4">
        <w:rPr>
          <w:lang w:val="el-GR"/>
        </w:rPr>
        <w:t>υπο</w:t>
      </w:r>
      <w:proofErr w:type="spellEnd"/>
      <w:r w:rsidR="004C6AE4">
        <w:rPr>
          <w:lang w:val="el-GR"/>
        </w:rPr>
        <w:t>-αμειβόμενη</w:t>
      </w:r>
      <w:r w:rsidR="004C6AE4">
        <w:rPr>
          <w:lang w:val="el"/>
        </w:rPr>
        <w:t xml:space="preserve"> </w:t>
      </w:r>
      <w:r w:rsidR="001A1D0D" w:rsidRPr="008D2814">
        <w:rPr>
          <w:lang w:val="el"/>
        </w:rPr>
        <w:t>τοποθ</w:t>
      </w:r>
      <w:r w:rsidR="008A21A5">
        <w:rPr>
          <w:lang w:val="el"/>
        </w:rPr>
        <w:t xml:space="preserve">έτησή τους </w:t>
      </w:r>
      <w:r w:rsidR="001A1D0D" w:rsidRPr="008D2814">
        <w:rPr>
          <w:lang w:val="el"/>
        </w:rPr>
        <w:t xml:space="preserve">σε </w:t>
      </w:r>
      <w:r w:rsidR="008A21A5">
        <w:rPr>
          <w:lang w:val="el"/>
        </w:rPr>
        <w:t xml:space="preserve">θέση </w:t>
      </w:r>
      <w:r w:rsidR="001A1D0D" w:rsidRPr="008D2814">
        <w:rPr>
          <w:lang w:val="el"/>
        </w:rPr>
        <w:t>εργασίας</w:t>
      </w:r>
      <w:r w:rsidR="00B82EA6" w:rsidRPr="008D2814">
        <w:rPr>
          <w:lang w:val="el"/>
        </w:rPr>
        <w:t>.</w:t>
      </w:r>
      <w:r w:rsidR="00293B8A" w:rsidRPr="008D2814">
        <w:rPr>
          <w:lang w:val="el"/>
        </w:rPr>
        <w:t xml:space="preserve"> Ιδιαίτερη </w:t>
      </w:r>
      <w:r w:rsidR="004C6AE4">
        <w:rPr>
          <w:lang w:val="el"/>
        </w:rPr>
        <w:t xml:space="preserve">έμφαση πρέπει να δοθεί </w:t>
      </w:r>
      <w:r w:rsidR="001A1D0D" w:rsidRPr="008D2814">
        <w:rPr>
          <w:lang w:val="el"/>
        </w:rPr>
        <w:t>στην</w:t>
      </w:r>
      <w:r w:rsidR="006C3052" w:rsidRPr="008D2814">
        <w:rPr>
          <w:lang w:val="el"/>
        </w:rPr>
        <w:t xml:space="preserve"> επαγγελματική κατάρτιση, </w:t>
      </w:r>
      <w:r w:rsidR="001A1D0D" w:rsidRPr="008D2814">
        <w:rPr>
          <w:lang w:val="el"/>
        </w:rPr>
        <w:t>την κατάρτιση</w:t>
      </w:r>
      <w:r w:rsidR="00296A3C">
        <w:rPr>
          <w:lang w:val="el"/>
        </w:rPr>
        <w:t xml:space="preserve"> στις ψηφιακές δεξιότητες</w:t>
      </w:r>
      <w:r w:rsidR="001A1D0D" w:rsidRPr="008D2814">
        <w:rPr>
          <w:lang w:val="el"/>
        </w:rPr>
        <w:t xml:space="preserve">, την επαγγελματική </w:t>
      </w:r>
      <w:proofErr w:type="spellStart"/>
      <w:r w:rsidR="001A1D0D" w:rsidRPr="008D2814">
        <w:rPr>
          <w:lang w:val="el"/>
        </w:rPr>
        <w:t>επανειδίκευση</w:t>
      </w:r>
      <w:proofErr w:type="spellEnd"/>
      <w:r w:rsidR="001A1D0D" w:rsidRPr="008D2814">
        <w:rPr>
          <w:lang w:val="el"/>
        </w:rPr>
        <w:t>,</w:t>
      </w:r>
      <w:r w:rsidR="00610593">
        <w:rPr>
          <w:lang w:val="el"/>
        </w:rPr>
        <w:t xml:space="preserve"> </w:t>
      </w:r>
      <w:r w:rsidR="001A1D0D" w:rsidRPr="008D2814">
        <w:rPr>
          <w:lang w:val="el"/>
        </w:rPr>
        <w:t>τ</w:t>
      </w:r>
      <w:r w:rsidR="002F266A">
        <w:rPr>
          <w:lang w:val="el"/>
        </w:rPr>
        <w:t xml:space="preserve">ην πιστοποίηση </w:t>
      </w:r>
      <w:r w:rsidR="001A1D0D" w:rsidRPr="008D2814">
        <w:rPr>
          <w:lang w:val="el"/>
        </w:rPr>
        <w:t xml:space="preserve">δεξιοτήτων, τον επαγγελματικό προσανατολισμό και </w:t>
      </w:r>
      <w:r w:rsidR="00422719" w:rsidRPr="008D2814">
        <w:rPr>
          <w:lang w:val="el"/>
        </w:rPr>
        <w:t>υποστήριξη</w:t>
      </w:r>
      <w:r w:rsidR="00C12E6A" w:rsidRPr="008D2814">
        <w:rPr>
          <w:lang w:val="el"/>
        </w:rPr>
        <w:t>.</w:t>
      </w:r>
    </w:p>
    <w:p w14:paraId="25A5BB79" w14:textId="4340EE96" w:rsidR="008D2814" w:rsidRDefault="00AC4F35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Υποστήριξη ατόμων με αναπηρία </w:t>
      </w:r>
      <w:r w:rsidR="004C6AE4">
        <w:rPr>
          <w:lang w:val="el"/>
        </w:rPr>
        <w:t xml:space="preserve">για τη διατήρηση μιας </w:t>
      </w:r>
      <w:r w:rsidR="006C3052" w:rsidRPr="008D2814">
        <w:rPr>
          <w:lang w:val="el"/>
        </w:rPr>
        <w:t>θέση</w:t>
      </w:r>
      <w:r w:rsidR="004C6AE4">
        <w:rPr>
          <w:lang w:val="el"/>
        </w:rPr>
        <w:t>ς</w:t>
      </w:r>
      <w:r w:rsidR="006C3052" w:rsidRPr="008D2814">
        <w:rPr>
          <w:lang w:val="el"/>
        </w:rPr>
        <w:t xml:space="preserve"> εργασίας </w:t>
      </w:r>
      <w:r w:rsidR="00803385">
        <w:rPr>
          <w:lang w:val="el"/>
        </w:rPr>
        <w:t xml:space="preserve">χρηματοδοτώντας την κατάρτιση </w:t>
      </w:r>
      <w:r w:rsidRPr="008D2814">
        <w:rPr>
          <w:lang w:val="el"/>
        </w:rPr>
        <w:t xml:space="preserve">τόσο </w:t>
      </w:r>
      <w:r w:rsidR="004C6AE4" w:rsidRPr="008D2814">
        <w:rPr>
          <w:lang w:val="el"/>
        </w:rPr>
        <w:t xml:space="preserve">μέσω </w:t>
      </w:r>
      <w:r w:rsidRPr="008D2814">
        <w:rPr>
          <w:lang w:val="el"/>
        </w:rPr>
        <w:t>του μοντέλου «Εκπαίδευση και Τ</w:t>
      </w:r>
      <w:r w:rsidR="00293B8A" w:rsidRPr="008D2814">
        <w:rPr>
          <w:lang w:val="el"/>
        </w:rPr>
        <w:t>οποθέτηση</w:t>
      </w:r>
      <w:r w:rsidRPr="008D2814">
        <w:rPr>
          <w:lang w:val="el"/>
        </w:rPr>
        <w:t xml:space="preserve">», </w:t>
      </w:r>
      <w:r w:rsidR="006C3052" w:rsidRPr="008D2814">
        <w:rPr>
          <w:lang w:val="el"/>
        </w:rPr>
        <w:t>προετοιμάζοντας τα άτομα με αναπηρί</w:t>
      </w:r>
      <w:r w:rsidR="00293B8A" w:rsidRPr="008D2814">
        <w:rPr>
          <w:lang w:val="el"/>
        </w:rPr>
        <w:t>α</w:t>
      </w:r>
      <w:r w:rsidR="006C3052" w:rsidRPr="008D2814">
        <w:rPr>
          <w:lang w:val="el"/>
        </w:rPr>
        <w:t xml:space="preserve"> </w:t>
      </w:r>
      <w:r w:rsidR="009B78D6">
        <w:rPr>
          <w:lang w:val="el"/>
        </w:rPr>
        <w:t xml:space="preserve">στον ρόλο που πρόκειται να αναλάβουν </w:t>
      </w:r>
      <w:r w:rsidR="006C3052" w:rsidRPr="008D2814">
        <w:rPr>
          <w:lang w:val="el"/>
        </w:rPr>
        <w:t>πριν αρχίσουν να εργάζονται</w:t>
      </w:r>
      <w:r w:rsidRPr="008D2814">
        <w:rPr>
          <w:lang w:val="el"/>
        </w:rPr>
        <w:t xml:space="preserve">, όσο και </w:t>
      </w:r>
      <w:r w:rsidR="004C6AE4">
        <w:rPr>
          <w:lang w:val="el"/>
        </w:rPr>
        <w:t xml:space="preserve">μέσω </w:t>
      </w:r>
      <w:r w:rsidRPr="008D2814">
        <w:rPr>
          <w:lang w:val="el"/>
        </w:rPr>
        <w:t xml:space="preserve">του </w:t>
      </w:r>
      <w:r w:rsidR="00A951AD" w:rsidRPr="008D2814">
        <w:rPr>
          <w:lang w:val="el"/>
        </w:rPr>
        <w:t>μοντέλου «Τ</w:t>
      </w:r>
      <w:r w:rsidR="00293B8A" w:rsidRPr="008D2814">
        <w:rPr>
          <w:lang w:val="el"/>
        </w:rPr>
        <w:t xml:space="preserve">οποθέτηση </w:t>
      </w:r>
      <w:r w:rsidR="00A951AD" w:rsidRPr="008D2814">
        <w:rPr>
          <w:lang w:val="el"/>
        </w:rPr>
        <w:t>και Εκπαίδευση»,</w:t>
      </w:r>
      <w:r w:rsidRPr="008D2814">
        <w:rPr>
          <w:lang w:val="el"/>
        </w:rPr>
        <w:t xml:space="preserve"> </w:t>
      </w:r>
      <w:r w:rsidR="006C3052" w:rsidRPr="008D2814">
        <w:rPr>
          <w:lang w:val="el"/>
        </w:rPr>
        <w:t xml:space="preserve">στο </w:t>
      </w:r>
      <w:r w:rsidR="00803385">
        <w:rPr>
          <w:lang w:val="el"/>
        </w:rPr>
        <w:t xml:space="preserve">πλαίσιο του οποίου </w:t>
      </w:r>
      <w:r w:rsidR="006C3052" w:rsidRPr="008D2814">
        <w:rPr>
          <w:lang w:val="el"/>
        </w:rPr>
        <w:t xml:space="preserve">η εκπαίδευση πραγματοποιείται επί τόπου </w:t>
      </w:r>
      <w:r w:rsidR="00293B8A" w:rsidRPr="008D2814">
        <w:rPr>
          <w:lang w:val="el"/>
        </w:rPr>
        <w:t>στην εργασία</w:t>
      </w:r>
      <w:r w:rsidR="00805447">
        <w:rPr>
          <w:lang w:val="el"/>
        </w:rPr>
        <w:t xml:space="preserve">, </w:t>
      </w:r>
      <w:r w:rsidR="009B78D6">
        <w:rPr>
          <w:lang w:val="el"/>
        </w:rPr>
        <w:t>αφού το άτομο έχει ξεκινήσει να εργάζεται</w:t>
      </w:r>
      <w:r w:rsidR="006C3052" w:rsidRPr="008D2814">
        <w:rPr>
          <w:lang w:val="el"/>
        </w:rPr>
        <w:t>.</w:t>
      </w:r>
    </w:p>
    <w:p w14:paraId="7A73E632" w14:textId="19464A7C" w:rsidR="008D2814" w:rsidRDefault="00130DA5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Στήριξη των κρατών μελών στις προσπάθειες που αποσκοπούν </w:t>
      </w:r>
      <w:r w:rsidR="00CD58A3">
        <w:rPr>
          <w:lang w:val="el"/>
        </w:rPr>
        <w:t xml:space="preserve">να διασφαλίσουν </w:t>
      </w:r>
      <w:r w:rsidRPr="008D2814">
        <w:rPr>
          <w:lang w:val="el"/>
        </w:rPr>
        <w:t xml:space="preserve">ότι όλοι </w:t>
      </w:r>
      <w:r w:rsidR="00AC4F35" w:rsidRPr="008D2814">
        <w:rPr>
          <w:lang w:val="el"/>
        </w:rPr>
        <w:t>οι εκπαιδευόμενοι</w:t>
      </w:r>
      <w:r w:rsidRPr="008D2814">
        <w:rPr>
          <w:lang w:val="el"/>
        </w:rPr>
        <w:t xml:space="preserve"> με </w:t>
      </w:r>
      <w:r w:rsidR="00BA3AD3" w:rsidRPr="008D2814">
        <w:rPr>
          <w:lang w:val="el"/>
        </w:rPr>
        <w:t>αναπηρία</w:t>
      </w:r>
      <w:r w:rsidRPr="008D2814">
        <w:rPr>
          <w:lang w:val="el"/>
        </w:rPr>
        <w:t xml:space="preserve"> </w:t>
      </w:r>
      <w:r w:rsidR="00CD58A3">
        <w:rPr>
          <w:lang w:val="el"/>
        </w:rPr>
        <w:t xml:space="preserve">δύνανται </w:t>
      </w:r>
      <w:r w:rsidRPr="008D2814">
        <w:rPr>
          <w:lang w:val="el"/>
        </w:rPr>
        <w:t xml:space="preserve">να απολαμβάνουν το δικαίωμά τους σε </w:t>
      </w:r>
      <w:r w:rsidR="00CC42B5" w:rsidRPr="008D2814">
        <w:rPr>
          <w:lang w:val="el"/>
        </w:rPr>
        <w:t xml:space="preserve">ποιοτική </w:t>
      </w:r>
      <w:r w:rsidR="00A03736">
        <w:rPr>
          <w:lang w:val="el"/>
        </w:rPr>
        <w:t xml:space="preserve">συμπεριληπτική </w:t>
      </w:r>
      <w:r w:rsidRPr="008D2814">
        <w:rPr>
          <w:lang w:val="el"/>
        </w:rPr>
        <w:t>εκπαίδευση</w:t>
      </w:r>
      <w:r w:rsidR="00A03736">
        <w:rPr>
          <w:lang w:val="el"/>
        </w:rPr>
        <w:t xml:space="preserve"> </w:t>
      </w:r>
      <w:r w:rsidRPr="008D2814">
        <w:rPr>
          <w:lang w:val="el"/>
        </w:rPr>
        <w:t>με εξατομικευμένη υποστήριξη στο γενικό εκπαιδευτικό σύστημα</w:t>
      </w:r>
      <w:r w:rsidR="00C81432" w:rsidRPr="008D2814">
        <w:rPr>
          <w:lang w:val="el"/>
        </w:rPr>
        <w:t xml:space="preserve"> και</w:t>
      </w:r>
      <w:r w:rsidR="00CD191D" w:rsidRPr="008D2814">
        <w:rPr>
          <w:lang w:val="el"/>
        </w:rPr>
        <w:t xml:space="preserve"> μέσω προσβάσιμης διαδικτυακής μάθησης.</w:t>
      </w:r>
      <w:r w:rsidRPr="008D2814">
        <w:rPr>
          <w:lang w:val="el"/>
        </w:rPr>
        <w:t xml:space="preserve"> </w:t>
      </w:r>
      <w:r w:rsidR="00BA3AD3" w:rsidRPr="008D2814">
        <w:rPr>
          <w:lang w:val="el"/>
        </w:rPr>
        <w:t xml:space="preserve">Οι πρωτοβουλίες διά βίου μάθησης </w:t>
      </w:r>
      <w:r w:rsidR="007A77B5" w:rsidRPr="008D2814">
        <w:rPr>
          <w:lang w:val="el"/>
        </w:rPr>
        <w:t>που υποστηρίζονται από την ΕΕ πρέπει επίσης να είναι προσβάσιμες στα άτομα με αναπηρία.</w:t>
      </w:r>
    </w:p>
    <w:p w14:paraId="114AA64D" w14:textId="45DCE64D" w:rsidR="008D2814" w:rsidRDefault="001A3C2A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>Δημιουργία</w:t>
      </w:r>
      <w:r w:rsidR="007C5564">
        <w:rPr>
          <w:lang w:val="el"/>
        </w:rPr>
        <w:t xml:space="preserve">, </w:t>
      </w:r>
      <w:r w:rsidR="00C81432" w:rsidRPr="008D2814">
        <w:rPr>
          <w:lang w:val="el"/>
        </w:rPr>
        <w:t>σε επίπεδο ΕΕ</w:t>
      </w:r>
      <w:r w:rsidR="00A33A7A" w:rsidRPr="008D2814">
        <w:rPr>
          <w:lang w:val="el"/>
        </w:rPr>
        <w:t xml:space="preserve"> και κρατών μελών</w:t>
      </w:r>
      <w:r w:rsidR="007C5564">
        <w:rPr>
          <w:lang w:val="el"/>
        </w:rPr>
        <w:t>,</w:t>
      </w:r>
      <w:r w:rsidR="00A33A7A" w:rsidRPr="008D2814">
        <w:rPr>
          <w:lang w:val="el"/>
        </w:rPr>
        <w:t xml:space="preserve"> χώρων </w:t>
      </w:r>
      <w:r w:rsidR="00CD58A3">
        <w:rPr>
          <w:lang w:val="el"/>
        </w:rPr>
        <w:t xml:space="preserve">που προωθούν την ενεργή </w:t>
      </w:r>
      <w:r w:rsidRPr="008D2814">
        <w:rPr>
          <w:lang w:val="el"/>
        </w:rPr>
        <w:t>συμμετοχή</w:t>
      </w:r>
      <w:r w:rsidR="00A33A7A" w:rsidRPr="008D2814">
        <w:rPr>
          <w:lang w:val="el"/>
        </w:rPr>
        <w:t xml:space="preserve"> των παιδιών,</w:t>
      </w:r>
      <w:r w:rsidR="00043437">
        <w:rPr>
          <w:lang w:val="el"/>
        </w:rPr>
        <w:t xml:space="preserve"> </w:t>
      </w:r>
      <w:r w:rsidRPr="008D2814">
        <w:rPr>
          <w:lang w:val="el"/>
        </w:rPr>
        <w:t xml:space="preserve">συμπεριλαμβανομένων των παιδιών με αναπηρία, </w:t>
      </w:r>
      <w:r w:rsidR="00C81432" w:rsidRPr="008D2814">
        <w:rPr>
          <w:lang w:val="el"/>
        </w:rPr>
        <w:t>διευκολύνοντας</w:t>
      </w:r>
      <w:r w:rsidRPr="008D2814">
        <w:rPr>
          <w:lang w:val="el"/>
        </w:rPr>
        <w:t xml:space="preserve"> </w:t>
      </w:r>
      <w:r w:rsidR="004F454E">
        <w:rPr>
          <w:lang w:val="el"/>
        </w:rPr>
        <w:t xml:space="preserve">με τον τρόπο αυτό </w:t>
      </w:r>
      <w:r w:rsidRPr="008D2814">
        <w:rPr>
          <w:lang w:val="el"/>
        </w:rPr>
        <w:t xml:space="preserve">την επιτυχή εφαρμογή της </w:t>
      </w:r>
      <w:r w:rsidR="000E00B6" w:rsidRPr="008D2814">
        <w:rPr>
          <w:lang w:val="el"/>
        </w:rPr>
        <w:t>Ε</w:t>
      </w:r>
      <w:r w:rsidRPr="008D2814">
        <w:rPr>
          <w:lang w:val="el"/>
        </w:rPr>
        <w:t xml:space="preserve">υρωπαϊκής </w:t>
      </w:r>
      <w:r w:rsidR="000E00B6" w:rsidRPr="008D2814">
        <w:rPr>
          <w:lang w:val="el"/>
        </w:rPr>
        <w:t>Ε</w:t>
      </w:r>
      <w:r w:rsidRPr="008D2814">
        <w:rPr>
          <w:lang w:val="el"/>
        </w:rPr>
        <w:t>γγύησης</w:t>
      </w:r>
      <w:r w:rsidR="00A33A7A" w:rsidRPr="008D2814">
        <w:rPr>
          <w:lang w:val="el"/>
        </w:rPr>
        <w:t xml:space="preserve"> για </w:t>
      </w:r>
      <w:r w:rsidR="00065DA7" w:rsidRPr="008D2814">
        <w:rPr>
          <w:lang w:val="el"/>
        </w:rPr>
        <w:t xml:space="preserve">τα </w:t>
      </w:r>
      <w:r w:rsidR="000E00B6" w:rsidRPr="008D2814">
        <w:rPr>
          <w:lang w:val="el"/>
        </w:rPr>
        <w:t>Π</w:t>
      </w:r>
      <w:r w:rsidR="00065DA7" w:rsidRPr="008D2814">
        <w:rPr>
          <w:lang w:val="el"/>
        </w:rPr>
        <w:t xml:space="preserve">αιδιά και της </w:t>
      </w:r>
      <w:r w:rsidR="000E00B6" w:rsidRPr="008D2814">
        <w:rPr>
          <w:lang w:val="el"/>
        </w:rPr>
        <w:t>Σ</w:t>
      </w:r>
      <w:r w:rsidR="00065DA7" w:rsidRPr="008D2814">
        <w:rPr>
          <w:lang w:val="el"/>
        </w:rPr>
        <w:t xml:space="preserve">τρατηγικής της ΕΕ για τα </w:t>
      </w:r>
      <w:r w:rsidR="007C5564">
        <w:rPr>
          <w:lang w:val="el"/>
        </w:rPr>
        <w:t>Δ</w:t>
      </w:r>
      <w:r w:rsidR="00065DA7" w:rsidRPr="008D2814">
        <w:rPr>
          <w:lang w:val="el"/>
        </w:rPr>
        <w:t xml:space="preserve">ικαιώματα του </w:t>
      </w:r>
      <w:r w:rsidR="007C5564">
        <w:rPr>
          <w:lang w:val="el"/>
        </w:rPr>
        <w:t>Π</w:t>
      </w:r>
      <w:r w:rsidR="00065DA7" w:rsidRPr="008D2814">
        <w:rPr>
          <w:lang w:val="el"/>
        </w:rPr>
        <w:t>αιδιού</w:t>
      </w:r>
      <w:r w:rsidRPr="008D2814">
        <w:rPr>
          <w:lang w:val="el"/>
        </w:rPr>
        <w:t>.</w:t>
      </w:r>
      <w:r w:rsidR="000E00B6" w:rsidRPr="008D2814">
        <w:rPr>
          <w:lang w:val="el"/>
        </w:rPr>
        <w:t xml:space="preserve"> </w:t>
      </w:r>
      <w:r w:rsidR="00101693">
        <w:rPr>
          <w:lang w:val="el"/>
        </w:rPr>
        <w:t xml:space="preserve">Οι πρωτοβουλίες αυτές </w:t>
      </w:r>
      <w:r w:rsidR="000E00B6" w:rsidRPr="008D2814">
        <w:rPr>
          <w:lang w:val="el"/>
        </w:rPr>
        <w:t xml:space="preserve">πρέπει επίσης να υποστηρίζουν </w:t>
      </w:r>
      <w:r w:rsidR="000E00B6" w:rsidRPr="008D2814">
        <w:rPr>
          <w:lang w:val="el"/>
        </w:rPr>
        <w:lastRenderedPageBreak/>
        <w:t xml:space="preserve">την ανάπτυξη προληπτικών μέτρων προς τις οικογένειες και τα παιδιά, </w:t>
      </w:r>
      <w:r w:rsidR="003018E9">
        <w:rPr>
          <w:lang w:val="el-GR"/>
        </w:rPr>
        <w:t xml:space="preserve">συμπεριλαμβανομένων των </w:t>
      </w:r>
      <w:r w:rsidR="003018E9">
        <w:rPr>
          <w:lang w:val="el"/>
        </w:rPr>
        <w:t xml:space="preserve">υπηρεσιών πρώιμης </w:t>
      </w:r>
      <w:r w:rsidR="000E00B6" w:rsidRPr="008D2814">
        <w:rPr>
          <w:lang w:val="el"/>
        </w:rPr>
        <w:t>παρέμβασης με επίκεντρο την οικογένεια.</w:t>
      </w:r>
    </w:p>
    <w:p w14:paraId="32455883" w14:textId="2A224747" w:rsidR="008D2814" w:rsidRDefault="00FD34DD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Υιοθέτηση πρωτοβουλιών </w:t>
      </w:r>
      <w:r w:rsidR="006D537F">
        <w:rPr>
          <w:lang w:val="el"/>
        </w:rPr>
        <w:t xml:space="preserve">για </w:t>
      </w:r>
      <w:r w:rsidRPr="008D2814">
        <w:rPr>
          <w:lang w:val="el"/>
        </w:rPr>
        <w:t xml:space="preserve">την υγεία που διασφαλίζουν την πρόσβαση των </w:t>
      </w:r>
      <w:r w:rsidR="00C81432" w:rsidRPr="008D2814">
        <w:rPr>
          <w:lang w:val="el"/>
        </w:rPr>
        <w:t>ατόμων με αναπηρία</w:t>
      </w:r>
      <w:r w:rsidR="00D03DF6" w:rsidRPr="008D2814">
        <w:rPr>
          <w:lang w:val="el"/>
        </w:rPr>
        <w:t xml:space="preserve"> </w:t>
      </w:r>
      <w:r w:rsidR="004A36D9">
        <w:rPr>
          <w:lang w:val="el-GR"/>
        </w:rPr>
        <w:t xml:space="preserve">στο υψηλότερο επίπεδο υπηρεσιών </w:t>
      </w:r>
      <w:r w:rsidR="00471BF5" w:rsidRPr="008D2814">
        <w:rPr>
          <w:lang w:val="el"/>
        </w:rPr>
        <w:t>σε όλα τα κράτη μέλη</w:t>
      </w:r>
      <w:r w:rsidR="00C81432" w:rsidRPr="008D2814">
        <w:rPr>
          <w:lang w:val="el"/>
        </w:rPr>
        <w:t>.</w:t>
      </w:r>
      <w:r w:rsidR="00D03DF6" w:rsidRPr="008D2814">
        <w:rPr>
          <w:lang w:val="el"/>
        </w:rPr>
        <w:t xml:space="preserve"> </w:t>
      </w:r>
      <w:r w:rsidR="00C81432" w:rsidRPr="008D2814">
        <w:rPr>
          <w:lang w:val="el"/>
        </w:rPr>
        <w:t>Οι πολιτικές</w:t>
      </w:r>
      <w:r w:rsidR="00D03DF6" w:rsidRPr="008D2814">
        <w:rPr>
          <w:lang w:val="el"/>
        </w:rPr>
        <w:t xml:space="preserve"> υγεία</w:t>
      </w:r>
      <w:r w:rsidR="000E00B6" w:rsidRPr="008D2814">
        <w:rPr>
          <w:lang w:val="el"/>
        </w:rPr>
        <w:t xml:space="preserve">ς </w:t>
      </w:r>
      <w:r w:rsidR="00C81432" w:rsidRPr="008D2814">
        <w:rPr>
          <w:lang w:val="el"/>
        </w:rPr>
        <w:t>πρέπει να</w:t>
      </w:r>
      <w:r w:rsidR="000E00B6" w:rsidRPr="008D2814">
        <w:rPr>
          <w:lang w:val="el"/>
        </w:rPr>
        <w:t xml:space="preserve"> </w:t>
      </w:r>
      <w:r w:rsidR="007C3E61">
        <w:rPr>
          <w:lang w:val="el"/>
        </w:rPr>
        <w:t xml:space="preserve">υιοθετούν </w:t>
      </w:r>
      <w:r w:rsidR="00C81432" w:rsidRPr="008D2814">
        <w:rPr>
          <w:lang w:val="el"/>
        </w:rPr>
        <w:t xml:space="preserve">μια </w:t>
      </w:r>
      <w:r w:rsidR="00931F81">
        <w:rPr>
          <w:lang w:val="el"/>
        </w:rPr>
        <w:t>δικαιωματική προσέγγιση όσον αφορά στα άτομα με αναπηρία</w:t>
      </w:r>
      <w:r w:rsidR="00D03DF6" w:rsidRPr="008D2814">
        <w:rPr>
          <w:lang w:val="el"/>
        </w:rPr>
        <w:t xml:space="preserve">, </w:t>
      </w:r>
      <w:r w:rsidRPr="008D2814">
        <w:rPr>
          <w:lang w:val="el"/>
        </w:rPr>
        <w:t>μεταξύ άλλων στον τομέα</w:t>
      </w:r>
      <w:r w:rsidR="00D03DF6" w:rsidRPr="008D2814">
        <w:rPr>
          <w:lang w:val="el"/>
        </w:rPr>
        <w:t xml:space="preserve"> της πρόληψης και θεραπείας του καρκίνου, της ψυχικής υγείας </w:t>
      </w:r>
      <w:r w:rsidR="007C3E61">
        <w:rPr>
          <w:lang w:val="el"/>
        </w:rPr>
        <w:t xml:space="preserve">καθώς </w:t>
      </w:r>
      <w:r w:rsidR="00D03DF6" w:rsidRPr="008D2814">
        <w:rPr>
          <w:lang w:val="el"/>
        </w:rPr>
        <w:t xml:space="preserve">και της </w:t>
      </w:r>
      <w:r w:rsidRPr="008D2814">
        <w:rPr>
          <w:lang w:val="el"/>
        </w:rPr>
        <w:t>σεξουαλικής και αναπαραγωγικής υγείας.</w:t>
      </w:r>
      <w:bookmarkStart w:id="8" w:name="_Hlk133945625"/>
    </w:p>
    <w:p w14:paraId="3559F54C" w14:textId="75AA5D30" w:rsidR="008D2814" w:rsidRDefault="00914697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Στήριξη της καλής ψυχικής υγείας και ευημερίας των ατόμων με αναπηρία και των μελών των οικογενειών τους στο πλαίσιο της </w:t>
      </w:r>
      <w:r w:rsidR="00931F81">
        <w:rPr>
          <w:lang w:val="el-GR"/>
        </w:rPr>
        <w:t xml:space="preserve">συνολικής </w:t>
      </w:r>
      <w:r w:rsidRPr="008D2814">
        <w:rPr>
          <w:lang w:val="el"/>
        </w:rPr>
        <w:t>προσέγγισης της ΕΕ για την ψυχική υγεία.</w:t>
      </w:r>
      <w:bookmarkEnd w:id="8"/>
    </w:p>
    <w:p w14:paraId="16808F4F" w14:textId="1AC48A2D" w:rsidR="008D2814" w:rsidRDefault="00931F81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Εισαγωγή </w:t>
      </w:r>
      <w:r w:rsidR="007A77B5" w:rsidRPr="008D2814">
        <w:rPr>
          <w:lang w:val="el"/>
        </w:rPr>
        <w:t>μέτρων για τη</w:t>
      </w:r>
      <w:r w:rsidR="00B52313">
        <w:rPr>
          <w:lang w:val="el"/>
        </w:rPr>
        <w:t>ν υπο</w:t>
      </w:r>
      <w:r w:rsidR="007A77B5" w:rsidRPr="008D2814">
        <w:rPr>
          <w:lang w:val="el"/>
        </w:rPr>
        <w:t xml:space="preserve">στήριξη των οικογενειών των ατόμων με αναπηρία, </w:t>
      </w:r>
      <w:r w:rsidR="00853332" w:rsidRPr="008D2814">
        <w:rPr>
          <w:lang w:val="el"/>
        </w:rPr>
        <w:t xml:space="preserve">ιδίως εκείνων που </w:t>
      </w:r>
      <w:r w:rsidR="00B52313">
        <w:rPr>
          <w:lang w:val="el-GR"/>
        </w:rPr>
        <w:t xml:space="preserve">λειτουργούν </w:t>
      </w:r>
      <w:r w:rsidR="00853332" w:rsidRPr="008D2814">
        <w:rPr>
          <w:lang w:val="el"/>
        </w:rPr>
        <w:t xml:space="preserve">ως άτυποι φροντιστές, </w:t>
      </w:r>
      <w:r w:rsidR="00AA16F3">
        <w:rPr>
          <w:lang w:val="el"/>
        </w:rPr>
        <w:t xml:space="preserve">με στόχο την </w:t>
      </w:r>
      <w:r w:rsidR="00853332" w:rsidRPr="008D2814">
        <w:rPr>
          <w:lang w:val="el"/>
        </w:rPr>
        <w:t xml:space="preserve">ενδυνάμωσή τους </w:t>
      </w:r>
      <w:r>
        <w:rPr>
          <w:lang w:val="el-GR"/>
        </w:rPr>
        <w:t xml:space="preserve">προκειμένου </w:t>
      </w:r>
      <w:r w:rsidR="00853332" w:rsidRPr="008D2814">
        <w:rPr>
          <w:lang w:val="el"/>
        </w:rPr>
        <w:t xml:space="preserve">να </w:t>
      </w:r>
      <w:r>
        <w:rPr>
          <w:lang w:val="el"/>
        </w:rPr>
        <w:t xml:space="preserve">μπορούν να διαχειριστούν </w:t>
      </w:r>
      <w:r w:rsidR="00853332" w:rsidRPr="008D2814">
        <w:rPr>
          <w:lang w:val="el"/>
        </w:rPr>
        <w:t>τις ευθύνες</w:t>
      </w:r>
      <w:r w:rsidRPr="00931F81">
        <w:rPr>
          <w:lang w:val="el-GR"/>
        </w:rPr>
        <w:t xml:space="preserve"> </w:t>
      </w:r>
      <w:r>
        <w:rPr>
          <w:lang w:val="el-GR"/>
        </w:rPr>
        <w:t>της φροντίδας</w:t>
      </w:r>
      <w:r w:rsidR="00853332" w:rsidRPr="008D2814">
        <w:rPr>
          <w:lang w:val="el"/>
        </w:rPr>
        <w:t>, να παραμένουν ενεργοί στην απασχόληση, να διατηρούν καλή υγεία και να έχουν</w:t>
      </w:r>
      <w:r>
        <w:rPr>
          <w:lang w:val="el"/>
        </w:rPr>
        <w:t>,</w:t>
      </w:r>
      <w:r w:rsidR="00853332" w:rsidRPr="008D2814">
        <w:rPr>
          <w:lang w:val="el"/>
        </w:rPr>
        <w:t xml:space="preserve"> </w:t>
      </w:r>
      <w:r>
        <w:rPr>
          <w:lang w:val="el"/>
        </w:rPr>
        <w:t>πέρα</w:t>
      </w:r>
      <w:r w:rsidR="004A36D9">
        <w:rPr>
          <w:lang w:val="el"/>
        </w:rPr>
        <w:t xml:space="preserve">ν της </w:t>
      </w:r>
      <w:r w:rsidR="00853332" w:rsidRPr="008D2814">
        <w:rPr>
          <w:lang w:val="el"/>
        </w:rPr>
        <w:t>φροντίδας</w:t>
      </w:r>
      <w:r>
        <w:rPr>
          <w:lang w:val="el"/>
        </w:rPr>
        <w:t>, τη δική τους ζωή</w:t>
      </w:r>
      <w:r w:rsidR="00853332" w:rsidRPr="008D2814">
        <w:rPr>
          <w:lang w:val="el"/>
        </w:rPr>
        <w:t xml:space="preserve">. Τα μέτρα αυτά πρέπει επίσης να αποσκοπούν στην πρόληψη καταστάσεων κατά τις οποίες </w:t>
      </w:r>
      <w:r w:rsidR="00B52313">
        <w:rPr>
          <w:lang w:val="el-GR"/>
        </w:rPr>
        <w:t xml:space="preserve">τα </w:t>
      </w:r>
      <w:r w:rsidR="00853332" w:rsidRPr="008D2814">
        <w:rPr>
          <w:lang w:val="el"/>
        </w:rPr>
        <w:t xml:space="preserve">μέλη </w:t>
      </w:r>
      <w:r w:rsidR="00B52313">
        <w:rPr>
          <w:lang w:val="el"/>
        </w:rPr>
        <w:t xml:space="preserve">της </w:t>
      </w:r>
      <w:r w:rsidR="00853332" w:rsidRPr="008D2814">
        <w:rPr>
          <w:lang w:val="el"/>
        </w:rPr>
        <w:t xml:space="preserve">οικογένειας </w:t>
      </w:r>
      <w:r w:rsidR="000E00B6" w:rsidRPr="008D2814">
        <w:rPr>
          <w:lang w:val="el"/>
        </w:rPr>
        <w:t xml:space="preserve">που έχουν </w:t>
      </w:r>
      <w:r w:rsidR="00B52313">
        <w:rPr>
          <w:lang w:val="el"/>
        </w:rPr>
        <w:t>την</w:t>
      </w:r>
      <w:r w:rsidR="000E00B6" w:rsidRPr="008D2814">
        <w:rPr>
          <w:lang w:val="el"/>
        </w:rPr>
        <w:t xml:space="preserve"> ευθύνη </w:t>
      </w:r>
      <w:r w:rsidR="00B52313">
        <w:rPr>
          <w:lang w:val="el"/>
        </w:rPr>
        <w:t xml:space="preserve">της φροντίδας </w:t>
      </w:r>
      <w:r w:rsidR="00853332" w:rsidRPr="008D2814">
        <w:rPr>
          <w:lang w:val="el"/>
        </w:rPr>
        <w:t>βρίσκονται σε μειονεκτική θέση ή υφίστανται διακρίσεις.</w:t>
      </w:r>
      <w:r w:rsidR="000E00B6" w:rsidRPr="008D2814">
        <w:rPr>
          <w:lang w:val="el"/>
        </w:rPr>
        <w:t xml:space="preserve"> </w:t>
      </w:r>
    </w:p>
    <w:p w14:paraId="0ECEB714" w14:textId="19D81BA5" w:rsidR="008D2814" w:rsidRDefault="00A33A7A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Υποστήριξη του δικαιώματος </w:t>
      </w:r>
      <w:r w:rsidR="007A77B5" w:rsidRPr="008D2814">
        <w:rPr>
          <w:lang w:val="el"/>
        </w:rPr>
        <w:t>των ατόμων με αναπηρία</w:t>
      </w:r>
      <w:r w:rsidR="00853332" w:rsidRPr="008D2814">
        <w:rPr>
          <w:lang w:val="el"/>
        </w:rPr>
        <w:t xml:space="preserve"> να </w:t>
      </w:r>
      <w:r w:rsidR="00B52313">
        <w:rPr>
          <w:lang w:val="el"/>
        </w:rPr>
        <w:t xml:space="preserve">δημιουργούν </w:t>
      </w:r>
      <w:r w:rsidR="00853332" w:rsidRPr="008D2814">
        <w:rPr>
          <w:lang w:val="el"/>
        </w:rPr>
        <w:t xml:space="preserve">οικογένεια, </w:t>
      </w:r>
      <w:r w:rsidR="00CC42B5" w:rsidRPr="008D2814">
        <w:rPr>
          <w:lang w:val="el"/>
        </w:rPr>
        <w:t>καθώς</w:t>
      </w:r>
      <w:r w:rsidR="00853332" w:rsidRPr="008D2814">
        <w:rPr>
          <w:lang w:val="el"/>
        </w:rPr>
        <w:t xml:space="preserve"> </w:t>
      </w:r>
      <w:r w:rsidR="00B52313">
        <w:rPr>
          <w:lang w:val="el"/>
        </w:rPr>
        <w:t xml:space="preserve">επίσης </w:t>
      </w:r>
      <w:r w:rsidR="00853332" w:rsidRPr="008D2814">
        <w:rPr>
          <w:lang w:val="el"/>
        </w:rPr>
        <w:t xml:space="preserve">και </w:t>
      </w:r>
      <w:r w:rsidR="004A36D9">
        <w:rPr>
          <w:lang w:val="el"/>
        </w:rPr>
        <w:t xml:space="preserve">υποστήριξη </w:t>
      </w:r>
      <w:r w:rsidR="00853332" w:rsidRPr="008D2814">
        <w:rPr>
          <w:lang w:val="el"/>
        </w:rPr>
        <w:t>των</w:t>
      </w:r>
      <w:r w:rsidR="007A77B5" w:rsidRPr="008D2814">
        <w:rPr>
          <w:lang w:val="el"/>
        </w:rPr>
        <w:t xml:space="preserve"> ίσων δικαιωμάτων τους </w:t>
      </w:r>
      <w:r w:rsidR="00B52313">
        <w:rPr>
          <w:lang w:val="el"/>
        </w:rPr>
        <w:t xml:space="preserve">στο </w:t>
      </w:r>
      <w:r w:rsidR="007A77B5" w:rsidRPr="008D2814">
        <w:rPr>
          <w:lang w:val="el"/>
        </w:rPr>
        <w:t xml:space="preserve">γάμο, </w:t>
      </w:r>
      <w:r w:rsidR="003220A9">
        <w:rPr>
          <w:lang w:val="el"/>
        </w:rPr>
        <w:t>σ</w:t>
      </w:r>
      <w:r w:rsidR="007A77B5" w:rsidRPr="008D2814">
        <w:rPr>
          <w:lang w:val="el"/>
        </w:rPr>
        <w:t xml:space="preserve">τη </w:t>
      </w:r>
      <w:proofErr w:type="spellStart"/>
      <w:r w:rsidR="007A77B5" w:rsidRPr="008D2814">
        <w:rPr>
          <w:lang w:val="el"/>
        </w:rPr>
        <w:t>γονεϊκότητα</w:t>
      </w:r>
      <w:proofErr w:type="spellEnd"/>
      <w:r w:rsidR="007A77B5" w:rsidRPr="008D2814">
        <w:rPr>
          <w:lang w:val="el"/>
        </w:rPr>
        <w:t xml:space="preserve"> και </w:t>
      </w:r>
      <w:r w:rsidR="00D42712">
        <w:rPr>
          <w:lang w:val="el"/>
        </w:rPr>
        <w:t>στη σύναψη σχέσεων</w:t>
      </w:r>
      <w:r w:rsidR="007A77B5" w:rsidRPr="008D2814">
        <w:rPr>
          <w:lang w:val="el"/>
        </w:rPr>
        <w:t>.</w:t>
      </w:r>
      <w:r w:rsidR="00CC42B5" w:rsidRPr="008D2814">
        <w:rPr>
          <w:lang w:val="el"/>
        </w:rPr>
        <w:t xml:space="preserve">  </w:t>
      </w:r>
    </w:p>
    <w:p w14:paraId="214BCBBB" w14:textId="6F68493E" w:rsidR="00CC42B5" w:rsidRPr="008D2814" w:rsidRDefault="001719BD" w:rsidP="008D2814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8D2814">
        <w:rPr>
          <w:lang w:val="el"/>
        </w:rPr>
        <w:t xml:space="preserve">Ανάπτυξη μιας ευρωπαϊκής στρατηγικής για την καταπολέμηση της μοναξιάς που θα λαμβάνει υπόψη την κατάσταση των </w:t>
      </w:r>
      <w:r w:rsidR="00422719" w:rsidRPr="008D2814">
        <w:rPr>
          <w:lang w:val="el"/>
        </w:rPr>
        <w:t xml:space="preserve">ηλικιωμένων </w:t>
      </w:r>
      <w:r w:rsidRPr="008D2814">
        <w:rPr>
          <w:lang w:val="el"/>
        </w:rPr>
        <w:t>με αναπηρί</w:t>
      </w:r>
      <w:r w:rsidR="000E00B6" w:rsidRPr="008D2814">
        <w:rPr>
          <w:lang w:val="el"/>
        </w:rPr>
        <w:t>α</w:t>
      </w:r>
      <w:r w:rsidR="00397173" w:rsidRPr="008D2814">
        <w:rPr>
          <w:lang w:val="el"/>
        </w:rPr>
        <w:t>.</w:t>
      </w:r>
    </w:p>
    <w:p w14:paraId="64EAAC55" w14:textId="6BAF8A37" w:rsidR="00B309B5" w:rsidRPr="00496AB5" w:rsidRDefault="004869BB" w:rsidP="00A3530D">
      <w:pPr>
        <w:pStyle w:val="2"/>
        <w:numPr>
          <w:ilvl w:val="0"/>
          <w:numId w:val="17"/>
        </w:numPr>
        <w:ind w:left="142"/>
        <w:jc w:val="both"/>
        <w:rPr>
          <w:color w:val="1A567E"/>
          <w:sz w:val="32"/>
          <w:szCs w:val="28"/>
          <w:lang w:val="el-GR"/>
        </w:rPr>
      </w:pPr>
      <w:bookmarkStart w:id="9" w:name="_Toc135052453"/>
      <w:r>
        <w:rPr>
          <w:color w:val="1A567E"/>
          <w:sz w:val="32"/>
          <w:szCs w:val="28"/>
          <w:lang w:val="el-GR"/>
        </w:rPr>
        <w:t xml:space="preserve">Να υποστηρίξουν την προσβασιμότητα </w:t>
      </w:r>
      <w:r w:rsidR="00993E61">
        <w:rPr>
          <w:color w:val="1A567E"/>
          <w:sz w:val="32"/>
          <w:szCs w:val="28"/>
          <w:lang w:val="el"/>
        </w:rPr>
        <w:t xml:space="preserve">- </w:t>
      </w:r>
      <w:r>
        <w:rPr>
          <w:color w:val="1A567E"/>
          <w:sz w:val="32"/>
          <w:szCs w:val="28"/>
          <w:lang w:val="el"/>
        </w:rPr>
        <w:t xml:space="preserve">διευκολύνοντας την </w:t>
      </w:r>
      <w:r w:rsidR="00130DA5" w:rsidRPr="00D04B35">
        <w:rPr>
          <w:color w:val="1A567E"/>
          <w:sz w:val="32"/>
          <w:szCs w:val="28"/>
          <w:lang w:val="el"/>
        </w:rPr>
        <w:t xml:space="preserve">ελεύθερη </w:t>
      </w:r>
      <w:r w:rsidR="008322B1">
        <w:rPr>
          <w:color w:val="1A567E"/>
          <w:sz w:val="32"/>
          <w:szCs w:val="28"/>
          <w:lang w:val="el"/>
        </w:rPr>
        <w:t>μετακίνηση</w:t>
      </w:r>
      <w:r w:rsidR="00130DA5" w:rsidRPr="00D04B35">
        <w:rPr>
          <w:color w:val="1A567E"/>
          <w:sz w:val="32"/>
          <w:szCs w:val="28"/>
          <w:lang w:val="el"/>
        </w:rPr>
        <w:t xml:space="preserve"> στην Ευρώπη</w:t>
      </w:r>
      <w:bookmarkEnd w:id="9"/>
    </w:p>
    <w:p w14:paraId="1D7E7C4F" w14:textId="10FE2F31" w:rsidR="00513D23" w:rsidRPr="00B52313" w:rsidRDefault="00130DA5" w:rsidP="00B52313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>Θέσπιση πανευρωπαϊκής κάρτας αναπηρίας</w:t>
      </w:r>
      <w:r w:rsidR="004869BB">
        <w:rPr>
          <w:lang w:val="el"/>
        </w:rPr>
        <w:t xml:space="preserve"> που να </w:t>
      </w:r>
      <w:r w:rsidR="008D4FBE">
        <w:rPr>
          <w:lang w:val="el"/>
        </w:rPr>
        <w:t xml:space="preserve">διασφαλίζει την αμοιβαία αναγνώριση </w:t>
      </w:r>
      <w:r w:rsidR="004869BB">
        <w:rPr>
          <w:lang w:val="el-GR"/>
        </w:rPr>
        <w:t xml:space="preserve">της κατάστασης </w:t>
      </w:r>
      <w:r w:rsidR="008D4FBE">
        <w:rPr>
          <w:lang w:val="el"/>
        </w:rPr>
        <w:t>αναπηρίας σε όλα τα κράτη μέλη</w:t>
      </w:r>
      <w:r w:rsidR="004869BB">
        <w:rPr>
          <w:lang w:val="el"/>
        </w:rPr>
        <w:t xml:space="preserve">, εξασφαλίζοντας ισότιμη πρόσβαση </w:t>
      </w:r>
      <w:r w:rsidR="008D4FBE">
        <w:rPr>
          <w:lang w:val="el"/>
        </w:rPr>
        <w:t xml:space="preserve">όχι μόνο </w:t>
      </w:r>
      <w:r w:rsidR="00B24153">
        <w:rPr>
          <w:lang w:val="el"/>
        </w:rPr>
        <w:t>σ</w:t>
      </w:r>
      <w:r w:rsidR="008D4FBE">
        <w:rPr>
          <w:lang w:val="el"/>
        </w:rPr>
        <w:t>τις εγκαταστάσεις αναψυχής</w:t>
      </w:r>
      <w:r w:rsidR="007E3286">
        <w:rPr>
          <w:lang w:val="el"/>
        </w:rPr>
        <w:t>,</w:t>
      </w:r>
      <w:r w:rsidR="00503027">
        <w:rPr>
          <w:lang w:val="el"/>
        </w:rPr>
        <w:t xml:space="preserve"> </w:t>
      </w:r>
      <w:r w:rsidR="008D4FBE">
        <w:rPr>
          <w:lang w:val="el"/>
        </w:rPr>
        <w:t xml:space="preserve">πολιτισμού και αθλητισμού, αλλά </w:t>
      </w:r>
      <w:r w:rsidR="004869BB">
        <w:rPr>
          <w:lang w:val="el"/>
        </w:rPr>
        <w:t xml:space="preserve">και σε </w:t>
      </w:r>
      <w:r w:rsidR="008D4FBE">
        <w:rPr>
          <w:lang w:val="el"/>
        </w:rPr>
        <w:t xml:space="preserve">όλες τις ειδικές </w:t>
      </w:r>
      <w:r>
        <w:rPr>
          <w:lang w:val="el"/>
        </w:rPr>
        <w:t xml:space="preserve">υπηρεσίες </w:t>
      </w:r>
      <w:r w:rsidR="00853612">
        <w:rPr>
          <w:lang w:val="el"/>
        </w:rPr>
        <w:t xml:space="preserve">για τα άτομα με αναπηρία, συμπεριλαμβανομένων </w:t>
      </w:r>
      <w:r>
        <w:rPr>
          <w:lang w:val="el"/>
        </w:rPr>
        <w:t xml:space="preserve">των </w:t>
      </w:r>
      <w:r w:rsidR="007E3079">
        <w:rPr>
          <w:lang w:val="el"/>
        </w:rPr>
        <w:t>μεταφορών και άλλων εμπορικών υπηρεσιών.</w:t>
      </w:r>
    </w:p>
    <w:p w14:paraId="455B4710" w14:textId="091F173A" w:rsidR="004869BB" w:rsidRDefault="000E00B6" w:rsidP="004869BB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 xml:space="preserve">Παροχή, </w:t>
      </w:r>
      <w:r w:rsidR="00853612">
        <w:rPr>
          <w:lang w:val="el"/>
        </w:rPr>
        <w:t>με την Ευρωπαϊκή Κάρτα Αναπηρίας, τη</w:t>
      </w:r>
      <w:r>
        <w:rPr>
          <w:lang w:val="el"/>
        </w:rPr>
        <w:t xml:space="preserve">ς </w:t>
      </w:r>
      <w:r w:rsidR="00853612">
        <w:rPr>
          <w:lang w:val="el"/>
        </w:rPr>
        <w:t>αναγκαία</w:t>
      </w:r>
      <w:r>
        <w:rPr>
          <w:lang w:val="el"/>
        </w:rPr>
        <w:t>ς</w:t>
      </w:r>
      <w:r w:rsidR="00853612">
        <w:rPr>
          <w:lang w:val="el"/>
        </w:rPr>
        <w:t xml:space="preserve"> υποστήριξη</w:t>
      </w:r>
      <w:r>
        <w:rPr>
          <w:lang w:val="el"/>
        </w:rPr>
        <w:t>ς</w:t>
      </w:r>
      <w:r w:rsidR="00853612">
        <w:rPr>
          <w:lang w:val="el"/>
        </w:rPr>
        <w:t xml:space="preserve"> στα άτομα με </w:t>
      </w:r>
      <w:r>
        <w:rPr>
          <w:lang w:val="el"/>
        </w:rPr>
        <w:t>αναπηρία</w:t>
      </w:r>
      <w:r w:rsidR="00130DA5">
        <w:rPr>
          <w:lang w:val="el"/>
        </w:rPr>
        <w:t xml:space="preserve"> κατά </w:t>
      </w:r>
      <w:r w:rsidR="004101A5">
        <w:rPr>
          <w:lang w:val="el"/>
        </w:rPr>
        <w:t xml:space="preserve">το μεταβατικό στάδιο </w:t>
      </w:r>
      <w:r w:rsidR="009204D6">
        <w:rPr>
          <w:lang w:val="el"/>
        </w:rPr>
        <w:t>μετακίνησης</w:t>
      </w:r>
      <w:r w:rsidR="00130DA5">
        <w:rPr>
          <w:lang w:val="el"/>
        </w:rPr>
        <w:t xml:space="preserve"> σε </w:t>
      </w:r>
      <w:r w:rsidR="009204D6">
        <w:rPr>
          <w:lang w:val="el"/>
        </w:rPr>
        <w:t>άλλη</w:t>
      </w:r>
      <w:r w:rsidR="00130DA5">
        <w:rPr>
          <w:lang w:val="el"/>
        </w:rPr>
        <w:t xml:space="preserve"> χώρα </w:t>
      </w:r>
      <w:r w:rsidR="00366868">
        <w:rPr>
          <w:lang w:val="el"/>
        </w:rPr>
        <w:t>για</w:t>
      </w:r>
      <w:r w:rsidR="00130DA5">
        <w:rPr>
          <w:lang w:val="el"/>
        </w:rPr>
        <w:t xml:space="preserve"> </w:t>
      </w:r>
      <w:r w:rsidR="009204D6">
        <w:rPr>
          <w:lang w:val="el"/>
        </w:rPr>
        <w:t>σπουδές ή εργασία</w:t>
      </w:r>
      <w:r w:rsidR="004869BB">
        <w:rPr>
          <w:lang w:val="el"/>
        </w:rPr>
        <w:t>,</w:t>
      </w:r>
      <w:r w:rsidR="00130DA5">
        <w:rPr>
          <w:lang w:val="el"/>
        </w:rPr>
        <w:t xml:space="preserve"> </w:t>
      </w:r>
      <w:r w:rsidR="00366868">
        <w:rPr>
          <w:lang w:val="el"/>
        </w:rPr>
        <w:t>και έως ότου πιστοποιηθεί η αναπηρία τους από τη</w:t>
      </w:r>
      <w:r>
        <w:rPr>
          <w:lang w:val="el"/>
        </w:rPr>
        <w:t xml:space="preserve"> ν</w:t>
      </w:r>
      <w:r w:rsidR="009204D6">
        <w:rPr>
          <w:lang w:val="el"/>
        </w:rPr>
        <w:t>έα χώρα διαμονής.</w:t>
      </w:r>
    </w:p>
    <w:p w14:paraId="1206DA77" w14:textId="3333262A" w:rsidR="00382066" w:rsidRDefault="00BF307C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869BB">
        <w:rPr>
          <w:lang w:val="el"/>
        </w:rPr>
        <w:t xml:space="preserve">Δημιουργία </w:t>
      </w:r>
      <w:r w:rsidR="00CC584A">
        <w:rPr>
          <w:lang w:val="el-GR"/>
        </w:rPr>
        <w:t xml:space="preserve">μιας νέας Ευρωπαϊκής υπηρεσίας </w:t>
      </w:r>
      <w:r w:rsidRPr="004869BB">
        <w:rPr>
          <w:lang w:val="el"/>
        </w:rPr>
        <w:t xml:space="preserve">για την προσβασιμότητα, </w:t>
      </w:r>
      <w:r w:rsidR="00CC584A">
        <w:rPr>
          <w:lang w:val="el-GR"/>
        </w:rPr>
        <w:t xml:space="preserve">στη βάση του έργου </w:t>
      </w:r>
      <w:r w:rsidRPr="004869BB">
        <w:rPr>
          <w:lang w:val="el"/>
        </w:rPr>
        <w:lastRenderedPageBreak/>
        <w:t>του AccessibleEU,</w:t>
      </w:r>
      <w:r w:rsidR="008D1FA0">
        <w:rPr>
          <w:lang w:val="el"/>
        </w:rPr>
        <w:t xml:space="preserve"> </w:t>
      </w:r>
      <w:r w:rsidR="00CC584A">
        <w:rPr>
          <w:lang w:val="el"/>
        </w:rPr>
        <w:t>με στόχο την υπο</w:t>
      </w:r>
      <w:r w:rsidRPr="004869BB">
        <w:rPr>
          <w:lang w:val="el"/>
        </w:rPr>
        <w:t xml:space="preserve">στήριξη της εφαρμογής </w:t>
      </w:r>
      <w:r w:rsidR="00CC584A">
        <w:rPr>
          <w:lang w:val="el"/>
        </w:rPr>
        <w:t>του συνόλου</w:t>
      </w:r>
      <w:r w:rsidRPr="004869BB">
        <w:rPr>
          <w:lang w:val="el"/>
        </w:rPr>
        <w:t xml:space="preserve"> της εναρμονισμένης νομοθεσίας της ΕΕ για την προσβασιμότητα</w:t>
      </w:r>
      <w:r w:rsidR="004735F4" w:rsidRPr="004869BB">
        <w:rPr>
          <w:lang w:val="el"/>
        </w:rPr>
        <w:t>.</w:t>
      </w:r>
    </w:p>
    <w:p w14:paraId="596679A9" w14:textId="28FB424B" w:rsidR="00382066" w:rsidRDefault="00231441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 xml:space="preserve">Διασφάλιση ότι η ψηφιακή και η πράσινη μετάβαση </w:t>
      </w:r>
      <w:r w:rsidR="00BE384B">
        <w:rPr>
          <w:lang w:val="el"/>
        </w:rPr>
        <w:t xml:space="preserve">θέτουν </w:t>
      </w:r>
      <w:r w:rsidRPr="00382066">
        <w:rPr>
          <w:lang w:val="el"/>
        </w:rPr>
        <w:t>την προσβασιμότητα και τη</w:t>
      </w:r>
      <w:r w:rsidR="00CC584A">
        <w:rPr>
          <w:lang w:val="el"/>
        </w:rPr>
        <w:t xml:space="preserve"> μη διάκριση λόγω αναπηρίας </w:t>
      </w:r>
      <w:r w:rsidR="004C525D">
        <w:rPr>
          <w:lang w:val="el"/>
        </w:rPr>
        <w:t xml:space="preserve">ως </w:t>
      </w:r>
      <w:r w:rsidR="00CC584A">
        <w:rPr>
          <w:lang w:val="el"/>
        </w:rPr>
        <w:t xml:space="preserve">απαραίτητη </w:t>
      </w:r>
      <w:r w:rsidRPr="00382066">
        <w:rPr>
          <w:lang w:val="el"/>
        </w:rPr>
        <w:t xml:space="preserve">προϋπόθεση για τη μείωση του </w:t>
      </w:r>
      <w:r w:rsidR="00BF307C" w:rsidRPr="00382066">
        <w:rPr>
          <w:lang w:val="el"/>
        </w:rPr>
        <w:t>(</w:t>
      </w:r>
      <w:r w:rsidRPr="00382066">
        <w:rPr>
          <w:lang w:val="el"/>
        </w:rPr>
        <w:t>ψηφιακού</w:t>
      </w:r>
      <w:r w:rsidR="00BF307C" w:rsidRPr="00382066">
        <w:rPr>
          <w:lang w:val="el"/>
        </w:rPr>
        <w:t>)</w:t>
      </w:r>
      <w:r w:rsidRPr="00382066">
        <w:rPr>
          <w:lang w:val="el"/>
        </w:rPr>
        <w:t xml:space="preserve"> αποκλεισμού και την αντιμετώπιση της κλιματικής κρίσης</w:t>
      </w:r>
      <w:r w:rsidR="000E0B15" w:rsidRPr="00382066">
        <w:rPr>
          <w:lang w:val="el"/>
        </w:rPr>
        <w:t xml:space="preserve">. Αυτό είναι </w:t>
      </w:r>
      <w:r w:rsidR="00381E47" w:rsidRPr="00382066">
        <w:rPr>
          <w:lang w:val="el"/>
        </w:rPr>
        <w:t>ιδιαίτερα</w:t>
      </w:r>
      <w:r w:rsidR="004735F4" w:rsidRPr="00382066">
        <w:rPr>
          <w:lang w:val="el"/>
        </w:rPr>
        <w:t xml:space="preserve"> σημαντικό στο πλαίσιο </w:t>
      </w:r>
      <w:r w:rsidR="00BE384B">
        <w:rPr>
          <w:lang w:val="el"/>
        </w:rPr>
        <w:t xml:space="preserve">τόσο </w:t>
      </w:r>
      <w:r w:rsidR="004735F4" w:rsidRPr="00382066">
        <w:rPr>
          <w:lang w:val="el"/>
        </w:rPr>
        <w:t xml:space="preserve">της νομοθεσίας </w:t>
      </w:r>
      <w:r w:rsidR="001A3E83">
        <w:rPr>
          <w:lang w:val="el"/>
        </w:rPr>
        <w:t xml:space="preserve">για </w:t>
      </w:r>
      <w:r w:rsidR="004735F4" w:rsidRPr="00382066">
        <w:rPr>
          <w:lang w:val="el"/>
        </w:rPr>
        <w:t>τις νέες τεχνολογίες</w:t>
      </w:r>
      <w:r w:rsidR="004C525D">
        <w:rPr>
          <w:lang w:val="el"/>
        </w:rPr>
        <w:t xml:space="preserve"> -</w:t>
      </w:r>
      <w:r w:rsidR="004735F4" w:rsidRPr="00382066">
        <w:rPr>
          <w:lang w:val="el"/>
        </w:rPr>
        <w:t xml:space="preserve">όπως </w:t>
      </w:r>
      <w:r w:rsidR="00BE384B">
        <w:rPr>
          <w:lang w:val="el-GR"/>
        </w:rPr>
        <w:t xml:space="preserve">είναι </w:t>
      </w:r>
      <w:r w:rsidR="004735F4" w:rsidRPr="00382066">
        <w:rPr>
          <w:lang w:val="el"/>
        </w:rPr>
        <w:t xml:space="preserve">η </w:t>
      </w:r>
      <w:r w:rsidR="001A3E83">
        <w:rPr>
          <w:lang w:val="el"/>
        </w:rPr>
        <w:t>Τ</w:t>
      </w:r>
      <w:r w:rsidR="000E0B15" w:rsidRPr="00382066">
        <w:rPr>
          <w:lang w:val="el"/>
        </w:rPr>
        <w:t xml:space="preserve">εχνητή </w:t>
      </w:r>
      <w:r w:rsidR="001A3E83">
        <w:rPr>
          <w:lang w:val="el"/>
        </w:rPr>
        <w:t>Ν</w:t>
      </w:r>
      <w:r w:rsidR="000E0B15" w:rsidRPr="00382066">
        <w:rPr>
          <w:lang w:val="el"/>
        </w:rPr>
        <w:t>οημοσύνη</w:t>
      </w:r>
      <w:r w:rsidR="004C525D">
        <w:rPr>
          <w:lang w:val="el"/>
        </w:rPr>
        <w:t xml:space="preserve">- </w:t>
      </w:r>
      <w:r w:rsidR="00BE384B">
        <w:rPr>
          <w:lang w:val="el"/>
        </w:rPr>
        <w:t xml:space="preserve">για </w:t>
      </w:r>
      <w:r w:rsidR="001A3E83">
        <w:rPr>
          <w:lang w:val="el"/>
        </w:rPr>
        <w:t xml:space="preserve">τη </w:t>
      </w:r>
      <w:proofErr w:type="spellStart"/>
      <w:r w:rsidR="007832F7" w:rsidRPr="00382066">
        <w:rPr>
          <w:lang w:val="el"/>
        </w:rPr>
        <w:t>ψηφιοποίηση</w:t>
      </w:r>
      <w:proofErr w:type="spellEnd"/>
      <w:r w:rsidR="007832F7" w:rsidRPr="00382066">
        <w:rPr>
          <w:lang w:val="el"/>
        </w:rPr>
        <w:t xml:space="preserve"> της δικαιοσύνης</w:t>
      </w:r>
      <w:r w:rsidR="004735F4" w:rsidRPr="00382066">
        <w:rPr>
          <w:lang w:val="el"/>
        </w:rPr>
        <w:t xml:space="preserve"> και </w:t>
      </w:r>
      <w:r w:rsidR="000E00B6" w:rsidRPr="00382066">
        <w:rPr>
          <w:lang w:val="el"/>
        </w:rPr>
        <w:t xml:space="preserve">της </w:t>
      </w:r>
      <w:r w:rsidR="004735F4" w:rsidRPr="00382066">
        <w:rPr>
          <w:lang w:val="el"/>
        </w:rPr>
        <w:t>υγειονομικής περίθαλψης</w:t>
      </w:r>
      <w:r w:rsidR="001A3E83" w:rsidRPr="001A3E83">
        <w:rPr>
          <w:lang w:val="el-GR"/>
        </w:rPr>
        <w:t xml:space="preserve">, </w:t>
      </w:r>
      <w:r w:rsidR="00BE384B">
        <w:rPr>
          <w:lang w:val="el-GR"/>
        </w:rPr>
        <w:t xml:space="preserve">όσο και των </w:t>
      </w:r>
      <w:r w:rsidR="008D4FBE" w:rsidRPr="00382066">
        <w:rPr>
          <w:lang w:val="el"/>
        </w:rPr>
        <w:t>νομοθετικών πράξεων στο πλαίσιο της Πράσινης Συμφωνίας της ΕΕ</w:t>
      </w:r>
      <w:r w:rsidR="00BA2A02" w:rsidRPr="00382066">
        <w:rPr>
          <w:lang w:val="el"/>
        </w:rPr>
        <w:t>, όπως</w:t>
      </w:r>
      <w:r w:rsidR="000E00B6" w:rsidRPr="00382066">
        <w:rPr>
          <w:lang w:val="el"/>
        </w:rPr>
        <w:t xml:space="preserve"> είναι</w:t>
      </w:r>
      <w:r w:rsidR="00BA2A02" w:rsidRPr="00382066">
        <w:rPr>
          <w:lang w:val="el"/>
        </w:rPr>
        <w:t xml:space="preserve"> </w:t>
      </w:r>
      <w:r w:rsidR="005D3E92" w:rsidRPr="00382066">
        <w:rPr>
          <w:lang w:val="el"/>
        </w:rPr>
        <w:t>η</w:t>
      </w:r>
      <w:r w:rsidR="00BE5D39" w:rsidRPr="00382066">
        <w:rPr>
          <w:lang w:val="el"/>
        </w:rPr>
        <w:t xml:space="preserve"> ανακαίνιση κτιρίων και υποδομών</w:t>
      </w:r>
      <w:r w:rsidR="000E0B15" w:rsidRPr="00382066">
        <w:rPr>
          <w:lang w:val="el"/>
        </w:rPr>
        <w:t>.</w:t>
      </w:r>
      <w:r w:rsidR="0071236A" w:rsidRPr="00382066">
        <w:rPr>
          <w:lang w:val="el"/>
        </w:rPr>
        <w:t xml:space="preserve"> </w:t>
      </w:r>
      <w:r w:rsidR="00857FDC" w:rsidRPr="00382066">
        <w:rPr>
          <w:lang w:val="el"/>
        </w:rPr>
        <w:t xml:space="preserve"> </w:t>
      </w:r>
      <w:r w:rsidR="000E0B15" w:rsidRPr="00382066">
        <w:rPr>
          <w:lang w:val="el"/>
        </w:rPr>
        <w:t xml:space="preserve"> </w:t>
      </w:r>
    </w:p>
    <w:p w14:paraId="0E0A5BB9" w14:textId="37E0C5BF" w:rsidR="00382066" w:rsidRDefault="000E00B6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>Εισαγωγή νομικών απαιτήσεων</w:t>
      </w:r>
      <w:r w:rsidR="001A3E83">
        <w:rPr>
          <w:lang w:val="el"/>
        </w:rPr>
        <w:t xml:space="preserve"> ώστε </w:t>
      </w:r>
      <w:r w:rsidRPr="00382066">
        <w:rPr>
          <w:lang w:val="el"/>
        </w:rPr>
        <w:t>να διασφαλιστεί ότι</w:t>
      </w:r>
      <w:r w:rsidR="003D0B1E" w:rsidRPr="003D0B1E">
        <w:rPr>
          <w:lang w:val="el-GR"/>
        </w:rPr>
        <w:t xml:space="preserve"> </w:t>
      </w:r>
      <w:r w:rsidR="003D0B1E">
        <w:rPr>
          <w:lang w:val="el-GR"/>
        </w:rPr>
        <w:t xml:space="preserve">όταν παρέχονται ψηφιακά μέσα </w:t>
      </w:r>
      <w:r w:rsidR="001A3E83">
        <w:rPr>
          <w:lang w:val="el"/>
        </w:rPr>
        <w:t xml:space="preserve">για την πρόσβαση </w:t>
      </w:r>
      <w:r w:rsidRPr="00382066">
        <w:rPr>
          <w:lang w:val="el"/>
        </w:rPr>
        <w:t>σε ένα δικαίωμα ή σε μια υπηρεσία γενικού συμφέροντος</w:t>
      </w:r>
      <w:r w:rsidR="00BE384B">
        <w:rPr>
          <w:lang w:val="el"/>
        </w:rPr>
        <w:t xml:space="preserve"> πρέπει </w:t>
      </w:r>
      <w:r w:rsidRPr="00382066">
        <w:rPr>
          <w:lang w:val="el"/>
        </w:rPr>
        <w:t>πάντα</w:t>
      </w:r>
      <w:r w:rsidR="00BE384B">
        <w:rPr>
          <w:lang w:val="el"/>
        </w:rPr>
        <w:t xml:space="preserve"> να υπάρχει</w:t>
      </w:r>
      <w:r w:rsidRPr="00382066">
        <w:rPr>
          <w:lang w:val="el"/>
        </w:rPr>
        <w:t xml:space="preserve"> μια μη ψηφιακή εναλλακτική (μέσω της ανθρώπινης αλληλεπίδρασης).</w:t>
      </w:r>
    </w:p>
    <w:p w14:paraId="71834FC8" w14:textId="40096321" w:rsidR="00382066" w:rsidRDefault="00B72096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 xml:space="preserve">Προώθηση των δικαιωμάτων </w:t>
      </w:r>
      <w:r w:rsidR="003D0B1E">
        <w:rPr>
          <w:lang w:val="el-GR"/>
        </w:rPr>
        <w:t xml:space="preserve">των ατόμων με αναπηρία στα δικαιώματα των καταναλωτών </w:t>
      </w:r>
      <w:r w:rsidRPr="00382066">
        <w:rPr>
          <w:lang w:val="el"/>
        </w:rPr>
        <w:t xml:space="preserve">και </w:t>
      </w:r>
      <w:r w:rsidR="003D0B1E">
        <w:rPr>
          <w:lang w:val="el"/>
        </w:rPr>
        <w:t xml:space="preserve">προστασία </w:t>
      </w:r>
      <w:r w:rsidRPr="00382066">
        <w:rPr>
          <w:lang w:val="el"/>
        </w:rPr>
        <w:t>των ατόμων με αναπηρία ως δυνητικά ευάλωτων καταναλωτών, μεταξύ άλλων</w:t>
      </w:r>
      <w:r w:rsidR="0085470F">
        <w:rPr>
          <w:lang w:val="el"/>
        </w:rPr>
        <w:t>,</w:t>
      </w:r>
      <w:r w:rsidRPr="00382066">
        <w:rPr>
          <w:lang w:val="el"/>
        </w:rPr>
        <w:t xml:space="preserve"> με τη θέσπιση νομοθεσίας για την προσβάσιμη επισήμανση και τις </w:t>
      </w:r>
      <w:r w:rsidR="00CF7477">
        <w:rPr>
          <w:lang w:val="el-GR"/>
        </w:rPr>
        <w:t xml:space="preserve">συμπεριληπτικές </w:t>
      </w:r>
      <w:r w:rsidRPr="00382066">
        <w:rPr>
          <w:lang w:val="el"/>
        </w:rPr>
        <w:t>χρηματοπιστωτικές υπηρεσίες.</w:t>
      </w:r>
    </w:p>
    <w:p w14:paraId="6AD099FF" w14:textId="740A0908" w:rsidR="00382066" w:rsidRDefault="008D4FBE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proofErr w:type="spellStart"/>
      <w:r w:rsidRPr="00382066">
        <w:rPr>
          <w:lang w:val="el"/>
        </w:rPr>
        <w:t>Επικαιροποίηση</w:t>
      </w:r>
      <w:proofErr w:type="spellEnd"/>
      <w:r w:rsidRPr="00382066">
        <w:rPr>
          <w:lang w:val="el"/>
        </w:rPr>
        <w:t xml:space="preserve"> των </w:t>
      </w:r>
      <w:r w:rsidR="00560C02">
        <w:rPr>
          <w:lang w:val="el"/>
        </w:rPr>
        <w:t>Κ</w:t>
      </w:r>
      <w:r w:rsidRPr="00382066">
        <w:rPr>
          <w:lang w:val="el"/>
        </w:rPr>
        <w:t xml:space="preserve">ανονισμών για τα </w:t>
      </w:r>
      <w:r w:rsidR="0085470F">
        <w:rPr>
          <w:lang w:val="el"/>
        </w:rPr>
        <w:t>Δ</w:t>
      </w:r>
      <w:r w:rsidRPr="00382066">
        <w:rPr>
          <w:lang w:val="el"/>
        </w:rPr>
        <w:t xml:space="preserve">ικαιώματα </w:t>
      </w:r>
      <w:r w:rsidR="004735F4" w:rsidRPr="00382066">
        <w:rPr>
          <w:lang w:val="el"/>
        </w:rPr>
        <w:t xml:space="preserve">των </w:t>
      </w:r>
      <w:r w:rsidR="0085470F">
        <w:rPr>
          <w:lang w:val="el"/>
        </w:rPr>
        <w:t>Ε</w:t>
      </w:r>
      <w:r w:rsidR="004735F4" w:rsidRPr="00382066">
        <w:rPr>
          <w:lang w:val="el"/>
        </w:rPr>
        <w:t>πιβατών</w:t>
      </w:r>
      <w:r w:rsidR="003D0B1E">
        <w:rPr>
          <w:lang w:val="el"/>
        </w:rPr>
        <w:t xml:space="preserve"> προκειμένου </w:t>
      </w:r>
      <w:r w:rsidRPr="00382066">
        <w:rPr>
          <w:lang w:val="el"/>
        </w:rPr>
        <w:t xml:space="preserve">τα άτομα με αναπηρία να μπορούν να κυκλοφορούν </w:t>
      </w:r>
      <w:r w:rsidR="003D0B1E">
        <w:rPr>
          <w:lang w:val="el"/>
        </w:rPr>
        <w:t xml:space="preserve">ελεύθερα </w:t>
      </w:r>
      <w:r w:rsidRPr="00382066">
        <w:rPr>
          <w:lang w:val="el"/>
        </w:rPr>
        <w:t>στην ΕΕ</w:t>
      </w:r>
      <w:r w:rsidR="00D240A4">
        <w:rPr>
          <w:lang w:val="el"/>
        </w:rPr>
        <w:t>,</w:t>
      </w:r>
      <w:r w:rsidR="003D0B1E" w:rsidRPr="003D0B1E">
        <w:rPr>
          <w:lang w:val="el"/>
        </w:rPr>
        <w:t xml:space="preserve"> </w:t>
      </w:r>
      <w:r w:rsidR="003D0B1E">
        <w:rPr>
          <w:lang w:val="el"/>
        </w:rPr>
        <w:t>όπως οποιοδήποτε άλλο άτομο</w:t>
      </w:r>
      <w:r w:rsidRPr="00382066">
        <w:rPr>
          <w:lang w:val="el"/>
        </w:rPr>
        <w:t>.</w:t>
      </w:r>
    </w:p>
    <w:p w14:paraId="3BB47421" w14:textId="6C3ABAF9" w:rsidR="00382066" w:rsidRDefault="008D4FBE" w:rsidP="00382066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>Θέσπιση νομοθετικών μέτρων για τα αεροπορικά ταξίδια ώστε να αποφεύγονται καταστάσεις</w:t>
      </w:r>
      <w:r w:rsidR="00CF7477">
        <w:rPr>
          <w:lang w:val="el"/>
        </w:rPr>
        <w:t xml:space="preserve">, </w:t>
      </w:r>
      <w:r w:rsidRPr="00382066">
        <w:rPr>
          <w:lang w:val="el"/>
        </w:rPr>
        <w:t>όπως</w:t>
      </w:r>
      <w:r w:rsidR="00CF7477">
        <w:rPr>
          <w:lang w:val="el"/>
        </w:rPr>
        <w:t xml:space="preserve"> </w:t>
      </w:r>
      <w:r w:rsidRPr="00382066">
        <w:rPr>
          <w:lang w:val="el"/>
        </w:rPr>
        <w:t xml:space="preserve">η άρνηση επιβίβασης, η </w:t>
      </w:r>
      <w:r w:rsidR="0070174D" w:rsidRPr="00382066">
        <w:rPr>
          <w:lang w:val="el"/>
        </w:rPr>
        <w:t xml:space="preserve">υποχρέωση ταξιδιού με βοηθό </w:t>
      </w:r>
      <w:r w:rsidR="00CF7477">
        <w:rPr>
          <w:lang w:val="el-GR"/>
        </w:rPr>
        <w:t xml:space="preserve">δίχως </w:t>
      </w:r>
      <w:r w:rsidR="00CF7477">
        <w:rPr>
          <w:lang w:val="el"/>
        </w:rPr>
        <w:t xml:space="preserve">όμως </w:t>
      </w:r>
      <w:r w:rsidR="0070174D" w:rsidRPr="00382066">
        <w:rPr>
          <w:lang w:val="el"/>
        </w:rPr>
        <w:t xml:space="preserve">ο αερομεταφορέας να </w:t>
      </w:r>
      <w:r w:rsidR="00CF7477">
        <w:rPr>
          <w:lang w:val="el"/>
        </w:rPr>
        <w:t xml:space="preserve">καλύπτει το </w:t>
      </w:r>
      <w:r w:rsidR="0085470F">
        <w:rPr>
          <w:lang w:val="el"/>
        </w:rPr>
        <w:t xml:space="preserve">σχετικό </w:t>
      </w:r>
      <w:r w:rsidR="00CF7477">
        <w:rPr>
          <w:lang w:val="el"/>
        </w:rPr>
        <w:t>κόστος</w:t>
      </w:r>
      <w:r w:rsidR="0070174D" w:rsidRPr="00382066">
        <w:rPr>
          <w:lang w:val="el"/>
        </w:rPr>
        <w:t xml:space="preserve">, η έλλειψη </w:t>
      </w:r>
      <w:r w:rsidR="00CF7477">
        <w:rPr>
          <w:lang w:val="el"/>
        </w:rPr>
        <w:t xml:space="preserve">παροχής </w:t>
      </w:r>
      <w:r w:rsidR="0070174D" w:rsidRPr="00382066">
        <w:rPr>
          <w:lang w:val="el"/>
        </w:rPr>
        <w:t xml:space="preserve">ποιοτικής βοήθειας στους αερολιμένες και η ανεπαρκής αποζημίωση για απώλεια ή φθορά βοηθητικού </w:t>
      </w:r>
      <w:r w:rsidR="004735F4" w:rsidRPr="00382066">
        <w:rPr>
          <w:lang w:val="el"/>
        </w:rPr>
        <w:t xml:space="preserve">εξοπλισμού </w:t>
      </w:r>
      <w:r w:rsidR="00471BF5" w:rsidRPr="00382066">
        <w:rPr>
          <w:lang w:val="el"/>
        </w:rPr>
        <w:t>και εξοπλισμού κινητικότητας.</w:t>
      </w:r>
    </w:p>
    <w:p w14:paraId="29730DC4" w14:textId="7D4D3A09" w:rsidR="00CF7477" w:rsidRDefault="000E00B6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382066">
        <w:rPr>
          <w:lang w:val="el"/>
        </w:rPr>
        <w:t>Μεγιστοποίηση των προσπαθειών</w:t>
      </w:r>
      <w:r w:rsidR="000E0B15" w:rsidRPr="00382066">
        <w:rPr>
          <w:lang w:val="el"/>
        </w:rPr>
        <w:t xml:space="preserve"> </w:t>
      </w:r>
      <w:r w:rsidR="00CF7477">
        <w:rPr>
          <w:lang w:val="el"/>
        </w:rPr>
        <w:t xml:space="preserve">για την εναρμόνιση </w:t>
      </w:r>
      <w:r w:rsidR="000E0B15" w:rsidRPr="00382066">
        <w:rPr>
          <w:lang w:val="el"/>
        </w:rPr>
        <w:t>και επέκταση των απαιτήσεων προσβασιμότητας στις υποδομές μεταφορών,</w:t>
      </w:r>
      <w:r w:rsidR="008D4FBE" w:rsidRPr="00382066">
        <w:rPr>
          <w:lang w:val="el"/>
        </w:rPr>
        <w:t xml:space="preserve"> συμπεριλαμβανομένων των σιδηροδρομικών σταθμών </w:t>
      </w:r>
      <w:r w:rsidR="004735F4" w:rsidRPr="00382066">
        <w:rPr>
          <w:lang w:val="el"/>
        </w:rPr>
        <w:t xml:space="preserve">και του </w:t>
      </w:r>
      <w:r w:rsidR="008D4FBE" w:rsidRPr="00382066">
        <w:rPr>
          <w:lang w:val="el"/>
        </w:rPr>
        <w:t>τροχαίου υλικού</w:t>
      </w:r>
      <w:r w:rsidR="00BF307C" w:rsidRPr="00382066">
        <w:rPr>
          <w:lang w:val="el"/>
        </w:rPr>
        <w:t>,</w:t>
      </w:r>
      <w:r w:rsidR="00CF7477">
        <w:rPr>
          <w:lang w:val="el-GR"/>
        </w:rPr>
        <w:t xml:space="preserve"> προκειμένου </w:t>
      </w:r>
      <w:r w:rsidR="008D4FBE" w:rsidRPr="00382066">
        <w:rPr>
          <w:lang w:val="el"/>
        </w:rPr>
        <w:t xml:space="preserve">όλες οι μεταφορές να </w:t>
      </w:r>
      <w:r w:rsidRPr="00382066">
        <w:rPr>
          <w:lang w:val="el"/>
        </w:rPr>
        <w:t>γίνουν</w:t>
      </w:r>
      <w:r w:rsidR="008D4FBE" w:rsidRPr="00382066">
        <w:rPr>
          <w:lang w:val="el"/>
        </w:rPr>
        <w:t xml:space="preserve"> πιο προσιτές στους επιβάτες με αναπηρία</w:t>
      </w:r>
      <w:r w:rsidR="0058648D" w:rsidRPr="00382066">
        <w:rPr>
          <w:lang w:val="el"/>
        </w:rPr>
        <w:t xml:space="preserve"> και σε </w:t>
      </w:r>
      <w:r w:rsidR="00CF7477">
        <w:rPr>
          <w:lang w:val="el-GR"/>
        </w:rPr>
        <w:t xml:space="preserve">ένα </w:t>
      </w:r>
      <w:r w:rsidR="0058648D" w:rsidRPr="00382066">
        <w:rPr>
          <w:lang w:val="el"/>
        </w:rPr>
        <w:t xml:space="preserve">ευρύτερο φάσμα επιβατών. </w:t>
      </w:r>
    </w:p>
    <w:p w14:paraId="59B2A7AD" w14:textId="77777777" w:rsidR="00CF7477" w:rsidRDefault="009204D6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>Ενίσχυση των μηχανισμών επιβολής της νομοθεσίας της ΕΕ σχετικά με την προσβασιμότητα και τα δικαιώματα</w:t>
      </w:r>
      <w:r w:rsidR="00934F8F" w:rsidRPr="00CF7477">
        <w:rPr>
          <w:lang w:val="el"/>
        </w:rPr>
        <w:t xml:space="preserve"> των επιβατών.</w:t>
      </w:r>
    </w:p>
    <w:p w14:paraId="77E321C4" w14:textId="561770F6" w:rsidR="00CF7477" w:rsidRDefault="001B74AB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Διασφάλιση της πλήρους εφαρμογής της Συνθήκης του Μαρακές εντός της ΕΕ και σε συνεργασία με χώρες εταίρους σε </w:t>
      </w:r>
      <w:r w:rsidR="006124F6">
        <w:rPr>
          <w:lang w:val="el-GR"/>
        </w:rPr>
        <w:t xml:space="preserve">ολόκληρο </w:t>
      </w:r>
      <w:r w:rsidRPr="00CF7477">
        <w:rPr>
          <w:lang w:val="el"/>
        </w:rPr>
        <w:t>τον κόσμο</w:t>
      </w:r>
      <w:r w:rsidR="006124F6">
        <w:rPr>
          <w:lang w:val="el"/>
        </w:rPr>
        <w:t xml:space="preserve"> </w:t>
      </w:r>
      <w:r w:rsidRPr="00CF7477">
        <w:rPr>
          <w:lang w:val="el"/>
        </w:rPr>
        <w:t xml:space="preserve">έτσι ώστε οι </w:t>
      </w:r>
      <w:r w:rsidR="001B5AA5" w:rsidRPr="00CF7477">
        <w:rPr>
          <w:lang w:val="el"/>
        </w:rPr>
        <w:t>τυφλοί</w:t>
      </w:r>
      <w:r w:rsidRPr="00CF7477">
        <w:rPr>
          <w:lang w:val="el"/>
        </w:rPr>
        <w:t xml:space="preserve"> και</w:t>
      </w:r>
      <w:r w:rsidR="0085470F">
        <w:rPr>
          <w:lang w:val="el"/>
        </w:rPr>
        <w:t xml:space="preserve"> οι μερικώς βλέποντες</w:t>
      </w:r>
      <w:r w:rsidR="006124F6">
        <w:rPr>
          <w:lang w:val="el"/>
        </w:rPr>
        <w:t xml:space="preserve">, </w:t>
      </w:r>
      <w:r w:rsidR="0085470F">
        <w:rPr>
          <w:lang w:val="el"/>
        </w:rPr>
        <w:t xml:space="preserve">ή </w:t>
      </w:r>
      <w:r w:rsidR="006124F6">
        <w:rPr>
          <w:lang w:val="el"/>
        </w:rPr>
        <w:t xml:space="preserve">διαφορετικά οι </w:t>
      </w:r>
      <w:proofErr w:type="spellStart"/>
      <w:r w:rsidR="006124F6">
        <w:rPr>
          <w:lang w:val="el"/>
        </w:rPr>
        <w:t>εντυπ</w:t>
      </w:r>
      <w:proofErr w:type="spellEnd"/>
      <w:r w:rsidR="006124F6">
        <w:rPr>
          <w:lang w:val="el"/>
        </w:rPr>
        <w:t xml:space="preserve">-ανάπηροι χρήστες, </w:t>
      </w:r>
      <w:r w:rsidRPr="00CF7477">
        <w:rPr>
          <w:lang w:val="el"/>
        </w:rPr>
        <w:t xml:space="preserve">να έχουν πρόσβαση στα ίδια βιβλία, </w:t>
      </w:r>
      <w:r w:rsidRPr="00CF7477">
        <w:rPr>
          <w:lang w:val="el"/>
        </w:rPr>
        <w:lastRenderedPageBreak/>
        <w:t>περιοδικά και υλικό ανάγνωσης</w:t>
      </w:r>
      <w:r w:rsidR="006124F6">
        <w:rPr>
          <w:lang w:val="el"/>
        </w:rPr>
        <w:t xml:space="preserve"> που έχουν και τα υπόλοιπα άτομα</w:t>
      </w:r>
      <w:r w:rsidR="004735F4" w:rsidRPr="00CF7477">
        <w:rPr>
          <w:lang w:val="el"/>
        </w:rPr>
        <w:t>.</w:t>
      </w:r>
    </w:p>
    <w:p w14:paraId="122289EB" w14:textId="28CF6157" w:rsidR="00CF7477" w:rsidRDefault="00991DB9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Επέκταση των εξαιρέσεων </w:t>
      </w:r>
      <w:r w:rsidR="002A7F41">
        <w:rPr>
          <w:lang w:val="el"/>
        </w:rPr>
        <w:t xml:space="preserve">σχετικά με τα πνευματικά δικαιώματα </w:t>
      </w:r>
      <w:r w:rsidRPr="00CF7477">
        <w:rPr>
          <w:lang w:val="el"/>
        </w:rPr>
        <w:t xml:space="preserve">σε ολόκληρη την ΕΕ </w:t>
      </w:r>
      <w:r w:rsidR="002A7F41">
        <w:rPr>
          <w:lang w:val="el"/>
        </w:rPr>
        <w:t xml:space="preserve">και </w:t>
      </w:r>
      <w:r w:rsidRPr="00CF7477">
        <w:rPr>
          <w:lang w:val="el"/>
        </w:rPr>
        <w:t xml:space="preserve">σε άλλα πολιτιστικά έργα </w:t>
      </w:r>
      <w:r w:rsidR="002A7F41">
        <w:rPr>
          <w:lang w:val="el"/>
        </w:rPr>
        <w:t xml:space="preserve">προκειμένου </w:t>
      </w:r>
      <w:r w:rsidRPr="00CF7477">
        <w:rPr>
          <w:lang w:val="el"/>
        </w:rPr>
        <w:t>να διευκολυνθούν οι προσβάσιμες προσαρμογές και η διαθεσιμότητ</w:t>
      </w:r>
      <w:r w:rsidR="002A7F41">
        <w:rPr>
          <w:lang w:val="el"/>
        </w:rPr>
        <w:t>α αυτών σε</w:t>
      </w:r>
      <w:r w:rsidRPr="00CF7477">
        <w:rPr>
          <w:lang w:val="el"/>
        </w:rPr>
        <w:t xml:space="preserve"> όλα τα άτομα με αναπηρία.</w:t>
      </w:r>
    </w:p>
    <w:p w14:paraId="3F35BD9C" w14:textId="7080C7AA" w:rsidR="00CF7477" w:rsidRDefault="00853332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Διασφάλιση </w:t>
      </w:r>
      <w:r w:rsidR="002A7F41">
        <w:rPr>
          <w:lang w:val="el"/>
        </w:rPr>
        <w:t xml:space="preserve">της </w:t>
      </w:r>
      <w:r w:rsidRPr="00CF7477">
        <w:rPr>
          <w:lang w:val="el"/>
        </w:rPr>
        <w:t>ισότιμης πρόσβασης των ατόμων με αναπηρί</w:t>
      </w:r>
      <w:r w:rsidR="00044ED1" w:rsidRPr="00CF7477">
        <w:rPr>
          <w:lang w:val="el"/>
        </w:rPr>
        <w:t>α</w:t>
      </w:r>
      <w:r w:rsidRPr="00CF7477">
        <w:rPr>
          <w:lang w:val="el"/>
        </w:rPr>
        <w:t xml:space="preserve"> </w:t>
      </w:r>
      <w:r w:rsidR="0012689F">
        <w:rPr>
          <w:lang w:val="el"/>
        </w:rPr>
        <w:t xml:space="preserve">στα οχήματα ιδιωτικής χρήσης </w:t>
      </w:r>
      <w:r w:rsidRPr="00CF7477">
        <w:rPr>
          <w:lang w:val="el"/>
        </w:rPr>
        <w:t xml:space="preserve">(π.χ. </w:t>
      </w:r>
      <w:r w:rsidR="002A7F41">
        <w:rPr>
          <w:lang w:val="el"/>
        </w:rPr>
        <w:t>όσον αφορά σ</w:t>
      </w:r>
      <w:r w:rsidRPr="00CF7477">
        <w:rPr>
          <w:lang w:val="el"/>
        </w:rPr>
        <w:t>την απόκτηση αδειών οδήγησης και προσαρμοσμένων αυτοκινήτων).</w:t>
      </w:r>
    </w:p>
    <w:p w14:paraId="438FFD6A" w14:textId="5B1CE763" w:rsidR="00CF7477" w:rsidRDefault="004735F4" w:rsidP="00CF7477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Θέσπιση νομοθεσίας για τη </w:t>
      </w:r>
      <w:r w:rsidR="00FC091F" w:rsidRPr="00CF7477">
        <w:rPr>
          <w:lang w:val="el"/>
        </w:rPr>
        <w:t xml:space="preserve">διασφάλιση </w:t>
      </w:r>
      <w:r w:rsidR="007E3079" w:rsidRPr="00CF7477">
        <w:rPr>
          <w:lang w:val="el"/>
        </w:rPr>
        <w:t xml:space="preserve">της </w:t>
      </w:r>
      <w:r w:rsidR="00FC091F" w:rsidRPr="00CF7477">
        <w:rPr>
          <w:lang w:val="el"/>
        </w:rPr>
        <w:t xml:space="preserve">διαθεσιμότητας και της οικονομικής </w:t>
      </w:r>
      <w:proofErr w:type="spellStart"/>
      <w:r w:rsidR="00FC091F" w:rsidRPr="00CF7477">
        <w:rPr>
          <w:lang w:val="el"/>
        </w:rPr>
        <w:t>προσιτότητας</w:t>
      </w:r>
      <w:proofErr w:type="spellEnd"/>
      <w:r w:rsidR="00FC091F" w:rsidRPr="00CF7477">
        <w:rPr>
          <w:lang w:val="el"/>
        </w:rPr>
        <w:t xml:space="preserve"> των υποστηρικτικών </w:t>
      </w:r>
      <w:r w:rsidRPr="00CF7477">
        <w:rPr>
          <w:lang w:val="el"/>
        </w:rPr>
        <w:t xml:space="preserve">τεχνολογιών </w:t>
      </w:r>
      <w:r w:rsidR="002A7F41">
        <w:rPr>
          <w:lang w:val="el-GR"/>
        </w:rPr>
        <w:t xml:space="preserve">που απευθύνονται στα </w:t>
      </w:r>
      <w:r w:rsidRPr="00CF7477">
        <w:rPr>
          <w:lang w:val="el"/>
        </w:rPr>
        <w:t>άτομα με αναπηρία</w:t>
      </w:r>
      <w:r w:rsidR="00FC091F" w:rsidRPr="00CF7477">
        <w:rPr>
          <w:lang w:val="el"/>
        </w:rPr>
        <w:t xml:space="preserve"> στην ενιαία αγορά της ΕΕ</w:t>
      </w:r>
      <w:r w:rsidRPr="00CF7477">
        <w:rPr>
          <w:lang w:val="el"/>
        </w:rPr>
        <w:t>.</w:t>
      </w:r>
      <w:r w:rsidR="009204D6" w:rsidRPr="00CF7477">
        <w:rPr>
          <w:lang w:val="el"/>
        </w:rPr>
        <w:t xml:space="preserve"> </w:t>
      </w:r>
    </w:p>
    <w:p w14:paraId="73F04487" w14:textId="5C4E318B" w:rsidR="0016199F" w:rsidRDefault="001D33F5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CF7477">
        <w:rPr>
          <w:lang w:val="el"/>
        </w:rPr>
        <w:t xml:space="preserve">Επένδυση πόρων της ΕΕ </w:t>
      </w:r>
      <w:r w:rsidR="00DD6F89">
        <w:rPr>
          <w:lang w:val="el"/>
        </w:rPr>
        <w:t>σ</w:t>
      </w:r>
      <w:r w:rsidR="00F22DC0">
        <w:rPr>
          <w:lang w:val="el"/>
        </w:rPr>
        <w:t xml:space="preserve">την </w:t>
      </w:r>
      <w:r w:rsidRPr="00CF7477">
        <w:rPr>
          <w:lang w:val="el"/>
        </w:rPr>
        <w:t>αύξηση της γνώσης και τη διαθεσιμότητα των</w:t>
      </w:r>
      <w:r w:rsidR="005037C1" w:rsidRPr="00CF7477">
        <w:rPr>
          <w:lang w:val="el"/>
        </w:rPr>
        <w:t xml:space="preserve"> εθνικών νοηματικών</w:t>
      </w:r>
      <w:r w:rsidR="00044ED1" w:rsidRPr="00CF7477">
        <w:rPr>
          <w:lang w:val="el"/>
        </w:rPr>
        <w:t xml:space="preserve"> </w:t>
      </w:r>
      <w:r w:rsidR="005037C1" w:rsidRPr="00CF7477">
        <w:rPr>
          <w:lang w:val="el"/>
        </w:rPr>
        <w:t>γλωσσών</w:t>
      </w:r>
      <w:r w:rsidRPr="00CF7477">
        <w:rPr>
          <w:lang w:val="el"/>
        </w:rPr>
        <w:t xml:space="preserve">, </w:t>
      </w:r>
      <w:r w:rsidR="00DD6F89">
        <w:rPr>
          <w:lang w:val="el"/>
        </w:rPr>
        <w:t xml:space="preserve">των </w:t>
      </w:r>
      <w:r w:rsidR="0016199F">
        <w:rPr>
          <w:lang w:val="el"/>
        </w:rPr>
        <w:t xml:space="preserve">εύκολων σε ανάγνωση </w:t>
      </w:r>
      <w:r w:rsidR="0016199F" w:rsidRPr="0016199F">
        <w:rPr>
          <w:lang w:val="el-GR"/>
        </w:rPr>
        <w:t>(</w:t>
      </w:r>
      <w:r w:rsidR="0016199F">
        <w:rPr>
          <w:lang w:val="en-US"/>
        </w:rPr>
        <w:t>easy</w:t>
      </w:r>
      <w:r w:rsidR="0016199F" w:rsidRPr="0016199F">
        <w:rPr>
          <w:lang w:val="el-GR"/>
        </w:rPr>
        <w:t xml:space="preserve"> </w:t>
      </w:r>
      <w:r w:rsidR="0016199F">
        <w:rPr>
          <w:lang w:val="en-US"/>
        </w:rPr>
        <w:t>to</w:t>
      </w:r>
      <w:r w:rsidR="0016199F" w:rsidRPr="0016199F">
        <w:rPr>
          <w:lang w:val="el-GR"/>
        </w:rPr>
        <w:t xml:space="preserve"> </w:t>
      </w:r>
      <w:r w:rsidR="0016199F">
        <w:rPr>
          <w:lang w:val="en-US"/>
        </w:rPr>
        <w:t>read</w:t>
      </w:r>
      <w:r w:rsidR="0016199F">
        <w:rPr>
          <w:lang w:val="el-GR"/>
        </w:rPr>
        <w:t xml:space="preserve">) </w:t>
      </w:r>
      <w:r w:rsidR="00F22DC0">
        <w:rPr>
          <w:lang w:val="el"/>
        </w:rPr>
        <w:t>μορφών</w:t>
      </w:r>
      <w:r w:rsidRPr="00CF7477">
        <w:rPr>
          <w:lang w:val="el"/>
        </w:rPr>
        <w:t xml:space="preserve">, της γραφής </w:t>
      </w:r>
      <w:proofErr w:type="spellStart"/>
      <w:r w:rsidR="008949EF" w:rsidRPr="00CF7477">
        <w:rPr>
          <w:lang w:val="el"/>
        </w:rPr>
        <w:t>Braille</w:t>
      </w:r>
      <w:proofErr w:type="spellEnd"/>
      <w:r w:rsidRPr="00CF7477">
        <w:rPr>
          <w:lang w:val="el"/>
        </w:rPr>
        <w:t xml:space="preserve">, </w:t>
      </w:r>
      <w:r w:rsidR="00D71143" w:rsidRPr="00CF7477">
        <w:rPr>
          <w:lang w:val="el"/>
        </w:rPr>
        <w:t>της μετατροπής ομιλίας σε κείμενο, των βοηθητικών συσκευών ακοής</w:t>
      </w:r>
      <w:r w:rsidR="00DD6F89">
        <w:rPr>
          <w:lang w:val="el"/>
        </w:rPr>
        <w:t>,</w:t>
      </w:r>
      <w:r w:rsidRPr="00CF7477">
        <w:rPr>
          <w:lang w:val="el"/>
        </w:rPr>
        <w:t xml:space="preserve"> και </w:t>
      </w:r>
      <w:r w:rsidR="008949EF" w:rsidRPr="00CF7477">
        <w:rPr>
          <w:lang w:val="el"/>
        </w:rPr>
        <w:t xml:space="preserve">κάθε άλλου </w:t>
      </w:r>
      <w:proofErr w:type="spellStart"/>
      <w:r w:rsidR="008949EF" w:rsidRPr="00CF7477">
        <w:rPr>
          <w:lang w:val="el"/>
        </w:rPr>
        <w:t>προσβάσιμου</w:t>
      </w:r>
      <w:proofErr w:type="spellEnd"/>
      <w:r w:rsidR="008949EF" w:rsidRPr="00CF7477">
        <w:rPr>
          <w:lang w:val="el"/>
        </w:rPr>
        <w:t xml:space="preserve"> μέσου πληροφόρησης και επικοινωνίας για τα άτομα με αναπηρία.</w:t>
      </w:r>
    </w:p>
    <w:p w14:paraId="6CD28783" w14:textId="6091269B" w:rsidR="0016199F" w:rsidRDefault="00CE3828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16199F">
        <w:rPr>
          <w:lang w:val="el"/>
        </w:rPr>
        <w:t xml:space="preserve">Επένδυση </w:t>
      </w:r>
      <w:r w:rsidR="00C61253">
        <w:rPr>
          <w:lang w:val="el"/>
        </w:rPr>
        <w:t xml:space="preserve">πόρων </w:t>
      </w:r>
      <w:r w:rsidRPr="0016199F">
        <w:rPr>
          <w:lang w:val="el"/>
        </w:rPr>
        <w:t xml:space="preserve">της ΕΕ </w:t>
      </w:r>
      <w:r w:rsidR="00390A65" w:rsidRPr="0016199F">
        <w:rPr>
          <w:lang w:val="el"/>
        </w:rPr>
        <w:t>σε</w:t>
      </w:r>
      <w:r w:rsidRPr="0016199F">
        <w:rPr>
          <w:lang w:val="el"/>
        </w:rPr>
        <w:t xml:space="preserve"> πολιτιστικές και αθλητικές</w:t>
      </w:r>
      <w:r w:rsidR="00DD6F89">
        <w:rPr>
          <w:lang w:val="el"/>
        </w:rPr>
        <w:t xml:space="preserve"> </w:t>
      </w:r>
      <w:r w:rsidR="00390A65" w:rsidRPr="0016199F">
        <w:rPr>
          <w:lang w:val="el"/>
        </w:rPr>
        <w:t>δραστηριότητες</w:t>
      </w:r>
      <w:r w:rsidR="00107C81" w:rsidRPr="0016199F">
        <w:rPr>
          <w:lang w:val="el"/>
        </w:rPr>
        <w:t xml:space="preserve"> </w:t>
      </w:r>
      <w:r w:rsidR="00DD6F89">
        <w:rPr>
          <w:lang w:val="el"/>
        </w:rPr>
        <w:t xml:space="preserve">που συμπεριλαμβάνουν τα άτομα </w:t>
      </w:r>
      <w:r w:rsidRPr="0016199F">
        <w:rPr>
          <w:lang w:val="el"/>
        </w:rPr>
        <w:t>με αναπηρία</w:t>
      </w:r>
      <w:r w:rsidR="00044ED1" w:rsidRPr="0016199F">
        <w:rPr>
          <w:lang w:val="el"/>
        </w:rPr>
        <w:t xml:space="preserve">, </w:t>
      </w:r>
      <w:r w:rsidR="00474DBF">
        <w:rPr>
          <w:lang w:val="el-GR"/>
        </w:rPr>
        <w:t xml:space="preserve">θέτουν </w:t>
      </w:r>
      <w:r w:rsidR="00390A65" w:rsidRPr="0016199F">
        <w:rPr>
          <w:lang w:val="el"/>
        </w:rPr>
        <w:t xml:space="preserve">την προσβασιμότητα ως προϋπόθεση και </w:t>
      </w:r>
      <w:r w:rsidR="00C61253">
        <w:rPr>
          <w:lang w:val="el-GR"/>
        </w:rPr>
        <w:t xml:space="preserve">ενθαρρύνουν </w:t>
      </w:r>
      <w:r w:rsidR="00390A65" w:rsidRPr="0016199F">
        <w:rPr>
          <w:lang w:val="el"/>
        </w:rPr>
        <w:t>τη συμμετοχή</w:t>
      </w:r>
      <w:r w:rsidR="00FE1630">
        <w:rPr>
          <w:lang w:val="el"/>
        </w:rPr>
        <w:t xml:space="preserve"> αυτών</w:t>
      </w:r>
      <w:r w:rsidR="00390A65" w:rsidRPr="0016199F">
        <w:rPr>
          <w:lang w:val="el"/>
        </w:rPr>
        <w:t>.</w:t>
      </w:r>
    </w:p>
    <w:p w14:paraId="1CE5D85F" w14:textId="5F130A70" w:rsidR="0016199F" w:rsidRDefault="00107C81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16199F">
        <w:rPr>
          <w:lang w:val="el"/>
        </w:rPr>
        <w:t xml:space="preserve">Διασφάλιση ότι </w:t>
      </w:r>
      <w:r w:rsidR="00C61253">
        <w:rPr>
          <w:lang w:val="el"/>
        </w:rPr>
        <w:t xml:space="preserve">οι πόροι </w:t>
      </w:r>
      <w:r w:rsidRPr="0016199F">
        <w:rPr>
          <w:lang w:val="el"/>
        </w:rPr>
        <w:t xml:space="preserve">της ΕΕ </w:t>
      </w:r>
      <w:r w:rsidR="00C61253">
        <w:rPr>
          <w:lang w:val="el"/>
        </w:rPr>
        <w:t xml:space="preserve">που </w:t>
      </w:r>
      <w:r w:rsidRPr="0016199F">
        <w:rPr>
          <w:lang w:val="el"/>
        </w:rPr>
        <w:t xml:space="preserve">επενδύονται στην έρευνα και την καινοτομία, συμπεριλαμβανομένων των </w:t>
      </w:r>
      <w:r w:rsidR="00FE1630">
        <w:rPr>
          <w:lang w:val="el"/>
        </w:rPr>
        <w:t>πόρων που διατίθενται για τις νέες τεχνολογίες</w:t>
      </w:r>
      <w:r w:rsidRPr="0016199F">
        <w:rPr>
          <w:lang w:val="el"/>
        </w:rPr>
        <w:t>, σέβονται και στηρίζουν τα δικαιώματα των ατόμων με αναπηρία.</w:t>
      </w:r>
    </w:p>
    <w:p w14:paraId="17B0AF9B" w14:textId="2224E31D" w:rsidR="0016199F" w:rsidRDefault="002E4EB8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16199F">
        <w:rPr>
          <w:lang w:val="el"/>
        </w:rPr>
        <w:t xml:space="preserve">Προώθηση </w:t>
      </w:r>
      <w:r w:rsidR="00FE1630">
        <w:rPr>
          <w:lang w:val="el"/>
        </w:rPr>
        <w:t xml:space="preserve">τόσο </w:t>
      </w:r>
      <w:r w:rsidR="001E43FF">
        <w:rPr>
          <w:lang w:val="el-GR"/>
        </w:rPr>
        <w:t xml:space="preserve">της </w:t>
      </w:r>
      <w:r w:rsidR="001E43FF">
        <w:rPr>
          <w:lang w:val="el"/>
        </w:rPr>
        <w:t xml:space="preserve">ενσωμάτωσης </w:t>
      </w:r>
      <w:r w:rsidR="00993C36" w:rsidRPr="0016199F">
        <w:rPr>
          <w:lang w:val="el"/>
        </w:rPr>
        <w:t xml:space="preserve">στο εθνικό δίκαιο </w:t>
      </w:r>
      <w:r w:rsidR="00FE1630">
        <w:rPr>
          <w:lang w:val="el"/>
        </w:rPr>
        <w:t xml:space="preserve">όσο και </w:t>
      </w:r>
      <w:r w:rsidR="001E43FF">
        <w:rPr>
          <w:lang w:val="el"/>
        </w:rPr>
        <w:t xml:space="preserve">της </w:t>
      </w:r>
      <w:r w:rsidR="00704BC6" w:rsidRPr="0016199F">
        <w:rPr>
          <w:lang w:val="el"/>
        </w:rPr>
        <w:t xml:space="preserve">ορθής </w:t>
      </w:r>
      <w:r w:rsidRPr="0016199F">
        <w:rPr>
          <w:lang w:val="el"/>
        </w:rPr>
        <w:t>εφαρμογής</w:t>
      </w:r>
      <w:r w:rsidR="00993C36" w:rsidRPr="0016199F">
        <w:rPr>
          <w:lang w:val="el"/>
        </w:rPr>
        <w:t xml:space="preserve"> και </w:t>
      </w:r>
      <w:r w:rsidR="00BA2A02" w:rsidRPr="0016199F">
        <w:rPr>
          <w:lang w:val="el"/>
        </w:rPr>
        <w:t xml:space="preserve"> παρακολούθησης</w:t>
      </w:r>
      <w:r w:rsidR="00993C36" w:rsidRPr="0016199F">
        <w:rPr>
          <w:lang w:val="el"/>
        </w:rPr>
        <w:t xml:space="preserve"> της νομοθεσίας της ΕΕ για </w:t>
      </w:r>
      <w:r w:rsidRPr="0016199F">
        <w:rPr>
          <w:lang w:val="el"/>
        </w:rPr>
        <w:t xml:space="preserve"> την προσβασιμότητα </w:t>
      </w:r>
      <w:r w:rsidR="00044ED1" w:rsidRPr="0016199F">
        <w:rPr>
          <w:lang w:val="el"/>
        </w:rPr>
        <w:t>σ</w:t>
      </w:r>
      <w:r w:rsidR="00993C36" w:rsidRPr="0016199F">
        <w:rPr>
          <w:lang w:val="el"/>
        </w:rPr>
        <w:t xml:space="preserve">τα προϊόντα και τις υπηρεσίες, στον </w:t>
      </w:r>
      <w:r w:rsidR="00BA2A02" w:rsidRPr="0016199F">
        <w:rPr>
          <w:lang w:val="el"/>
        </w:rPr>
        <w:t xml:space="preserve"> δημόσιο τομέα</w:t>
      </w:r>
      <w:r w:rsidR="00993C36" w:rsidRPr="0016199F">
        <w:rPr>
          <w:lang w:val="el"/>
        </w:rPr>
        <w:t>, στις</w:t>
      </w:r>
      <w:r w:rsidR="00044ED1" w:rsidRPr="0016199F">
        <w:rPr>
          <w:lang w:val="el"/>
        </w:rPr>
        <w:t xml:space="preserve"> </w:t>
      </w:r>
      <w:r w:rsidR="00993C36" w:rsidRPr="0016199F">
        <w:rPr>
          <w:lang w:val="el"/>
        </w:rPr>
        <w:t>υπηρεσίες</w:t>
      </w:r>
      <w:r w:rsidR="00044ED1" w:rsidRPr="0016199F">
        <w:rPr>
          <w:lang w:val="el"/>
        </w:rPr>
        <w:t xml:space="preserve"> </w:t>
      </w:r>
      <w:r w:rsidRPr="0016199F">
        <w:rPr>
          <w:lang w:val="el"/>
        </w:rPr>
        <w:t>οπτικοακουστικών μέσων και</w:t>
      </w:r>
      <w:r w:rsidR="00993C36" w:rsidRPr="0016199F">
        <w:rPr>
          <w:lang w:val="el"/>
        </w:rPr>
        <w:t xml:space="preserve"> στις </w:t>
      </w:r>
      <w:r w:rsidRPr="0016199F">
        <w:rPr>
          <w:lang w:val="el"/>
        </w:rPr>
        <w:t>ηλεκτρονικές επικοινωνίες</w:t>
      </w:r>
      <w:r w:rsidR="007B0580" w:rsidRPr="0016199F">
        <w:rPr>
          <w:lang w:val="el"/>
        </w:rPr>
        <w:t xml:space="preserve">, με έμφαση στον καθορισμό κριτηρίων ποιότητας για την προσβασιμότητα σε </w:t>
      </w:r>
      <w:r w:rsidR="001E43FF">
        <w:rPr>
          <w:lang w:val="el"/>
        </w:rPr>
        <w:t xml:space="preserve">ολόκληρη την </w:t>
      </w:r>
      <w:r w:rsidR="007B0580" w:rsidRPr="0016199F">
        <w:rPr>
          <w:lang w:val="el"/>
        </w:rPr>
        <w:t>ΕΕ.</w:t>
      </w:r>
      <w:r w:rsidR="00BA2A02" w:rsidRPr="0016199F">
        <w:rPr>
          <w:lang w:val="el"/>
        </w:rPr>
        <w:t xml:space="preserve">  </w:t>
      </w:r>
      <w:r w:rsidR="00107C81" w:rsidRPr="0016199F">
        <w:rPr>
          <w:lang w:val="el"/>
        </w:rPr>
        <w:t xml:space="preserve"> </w:t>
      </w:r>
    </w:p>
    <w:p w14:paraId="30196A88" w14:textId="12E2B0DD" w:rsidR="008949EF" w:rsidRDefault="00A8123B" w:rsidP="0016199F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-GR"/>
        </w:rPr>
        <w:t xml:space="preserve">Θέσπιση </w:t>
      </w:r>
      <w:r w:rsidR="00AF4C55" w:rsidRPr="0016199F">
        <w:rPr>
          <w:lang w:val="el"/>
        </w:rPr>
        <w:t xml:space="preserve">υποχρεώσεων προσβασιμότητας και </w:t>
      </w:r>
      <w:r w:rsidR="00C263B0">
        <w:rPr>
          <w:lang w:val="el"/>
        </w:rPr>
        <w:t xml:space="preserve">μιας </w:t>
      </w:r>
      <w:r w:rsidR="00AF4C55" w:rsidRPr="0016199F">
        <w:rPr>
          <w:lang w:val="el"/>
        </w:rPr>
        <w:t xml:space="preserve">προσέγγισης </w:t>
      </w:r>
      <w:r w:rsidR="00C263B0">
        <w:rPr>
          <w:lang w:val="el"/>
        </w:rPr>
        <w:t xml:space="preserve">καθολικού </w:t>
      </w:r>
      <w:r w:rsidR="00AF4C55" w:rsidRPr="0016199F">
        <w:rPr>
          <w:lang w:val="el"/>
        </w:rPr>
        <w:t xml:space="preserve">σχεδιασμού κατά την ανάπτυξη όλων των δημόσιων πολιτικών που διαμορφώνουν την ενιαία </w:t>
      </w:r>
      <w:r w:rsidR="00C263B0">
        <w:rPr>
          <w:lang w:val="el"/>
        </w:rPr>
        <w:t xml:space="preserve">αγορά </w:t>
      </w:r>
      <w:r w:rsidR="00AF4C55" w:rsidRPr="0016199F">
        <w:rPr>
          <w:lang w:val="el"/>
        </w:rPr>
        <w:t xml:space="preserve">και </w:t>
      </w:r>
      <w:r w:rsidR="00C263B0">
        <w:rPr>
          <w:lang w:val="el"/>
        </w:rPr>
        <w:t xml:space="preserve">τις </w:t>
      </w:r>
      <w:r w:rsidR="00AF4C55" w:rsidRPr="0016199F">
        <w:rPr>
          <w:lang w:val="el"/>
        </w:rPr>
        <w:t>ψηφιακ</w:t>
      </w:r>
      <w:r w:rsidR="00C263B0">
        <w:rPr>
          <w:lang w:val="el"/>
        </w:rPr>
        <w:t>ές</w:t>
      </w:r>
      <w:r w:rsidR="00AF4C55" w:rsidRPr="0016199F">
        <w:rPr>
          <w:lang w:val="el"/>
        </w:rPr>
        <w:t xml:space="preserve"> αγορ</w:t>
      </w:r>
      <w:r w:rsidR="00C263B0">
        <w:rPr>
          <w:lang w:val="el"/>
        </w:rPr>
        <w:t>ές</w:t>
      </w:r>
      <w:r w:rsidR="00AF4C55" w:rsidRPr="0016199F">
        <w:rPr>
          <w:lang w:val="el"/>
        </w:rPr>
        <w:t xml:space="preserve"> της ΕΕ. </w:t>
      </w:r>
      <w:r w:rsidR="00C263B0">
        <w:rPr>
          <w:lang w:val="el"/>
        </w:rPr>
        <w:t xml:space="preserve">Αυτό θα μπορούσε να εξασφαλίσει την ελεύθερη κυκλοφορία </w:t>
      </w:r>
      <w:r w:rsidR="00AF4C55" w:rsidRPr="0016199F">
        <w:rPr>
          <w:lang w:val="el"/>
        </w:rPr>
        <w:t xml:space="preserve">προσώπων, </w:t>
      </w:r>
      <w:r w:rsidR="001573C6" w:rsidRPr="0016199F">
        <w:rPr>
          <w:lang w:val="el"/>
        </w:rPr>
        <w:t>αγαθών, προϊόντων και υπηρεσιών χωρίς διακρίσεις.</w:t>
      </w:r>
      <w:r w:rsidR="00B72096" w:rsidRPr="0016199F">
        <w:rPr>
          <w:lang w:val="el"/>
        </w:rPr>
        <w:t xml:space="preserve"> </w:t>
      </w:r>
      <w:r w:rsidR="00197427" w:rsidRPr="0016199F">
        <w:rPr>
          <w:lang w:val="el"/>
        </w:rPr>
        <w:t xml:space="preserve"> </w:t>
      </w:r>
      <w:r>
        <w:rPr>
          <w:lang w:val="el"/>
        </w:rPr>
        <w:t xml:space="preserve">Θέσπιση </w:t>
      </w:r>
      <w:r w:rsidR="00197427" w:rsidRPr="0016199F">
        <w:rPr>
          <w:lang w:val="el"/>
        </w:rPr>
        <w:t xml:space="preserve">κυρώσεων για </w:t>
      </w:r>
      <w:r w:rsidR="00C263B0">
        <w:rPr>
          <w:lang w:val="el"/>
        </w:rPr>
        <w:t xml:space="preserve">τη </w:t>
      </w:r>
      <w:r w:rsidR="00197427" w:rsidRPr="0016199F">
        <w:rPr>
          <w:lang w:val="el"/>
        </w:rPr>
        <w:t>μη συμμόρφωση με τις απαιτήσεις προσβασιμότητας.</w:t>
      </w:r>
    </w:p>
    <w:p w14:paraId="13F6148C" w14:textId="77777777" w:rsidR="00E1196D" w:rsidRDefault="00E1196D" w:rsidP="00E1196D">
      <w:pPr>
        <w:spacing w:line="360" w:lineRule="auto"/>
        <w:jc w:val="both"/>
        <w:rPr>
          <w:lang w:val="el"/>
        </w:rPr>
      </w:pPr>
    </w:p>
    <w:p w14:paraId="40EE2BAB" w14:textId="77777777" w:rsidR="00E1196D" w:rsidRPr="00E1196D" w:rsidRDefault="00E1196D" w:rsidP="00E1196D">
      <w:pPr>
        <w:spacing w:line="360" w:lineRule="auto"/>
        <w:jc w:val="both"/>
        <w:rPr>
          <w:lang w:val="el"/>
        </w:rPr>
      </w:pPr>
    </w:p>
    <w:p w14:paraId="0B1FB2D7" w14:textId="5850B2AE" w:rsidR="00B309B5" w:rsidRPr="00496AB5" w:rsidRDefault="00C263B0" w:rsidP="00A3530D">
      <w:pPr>
        <w:pStyle w:val="2"/>
        <w:numPr>
          <w:ilvl w:val="0"/>
          <w:numId w:val="17"/>
        </w:numPr>
        <w:ind w:left="142"/>
        <w:jc w:val="both"/>
        <w:rPr>
          <w:color w:val="1A567E"/>
          <w:sz w:val="32"/>
          <w:szCs w:val="28"/>
          <w:lang w:val="el-GR"/>
        </w:rPr>
      </w:pPr>
      <w:bookmarkStart w:id="10" w:name="_Toc135052454"/>
      <w:r>
        <w:rPr>
          <w:color w:val="1A567E"/>
          <w:sz w:val="32"/>
          <w:szCs w:val="28"/>
          <w:lang w:val="el"/>
        </w:rPr>
        <w:lastRenderedPageBreak/>
        <w:t xml:space="preserve">Να προστατεύσουν τα δικαιώματα </w:t>
      </w:r>
      <w:r w:rsidR="008322B1">
        <w:rPr>
          <w:color w:val="1A567E"/>
          <w:sz w:val="32"/>
          <w:szCs w:val="28"/>
          <w:lang w:val="el"/>
        </w:rPr>
        <w:t>των</w:t>
      </w:r>
      <w:r w:rsidR="008322B1" w:rsidRPr="008322B1">
        <w:rPr>
          <w:color w:val="1A567E"/>
          <w:sz w:val="32"/>
          <w:szCs w:val="28"/>
          <w:lang w:val="el"/>
        </w:rPr>
        <w:t xml:space="preserve"> ατόμων με αναπηρία </w:t>
      </w:r>
      <w:r w:rsidR="00A8123B">
        <w:rPr>
          <w:color w:val="1A567E"/>
          <w:sz w:val="32"/>
          <w:szCs w:val="28"/>
          <w:lang w:val="el"/>
        </w:rPr>
        <w:t xml:space="preserve">εντός και εκτός </w:t>
      </w:r>
      <w:r w:rsidR="008322B1" w:rsidRPr="008322B1">
        <w:rPr>
          <w:color w:val="1A567E"/>
          <w:sz w:val="32"/>
          <w:szCs w:val="28"/>
          <w:lang w:val="el"/>
        </w:rPr>
        <w:t>Ευρώπη</w:t>
      </w:r>
      <w:bookmarkEnd w:id="10"/>
      <w:r w:rsidR="00A8123B">
        <w:rPr>
          <w:color w:val="1A567E"/>
          <w:sz w:val="32"/>
          <w:szCs w:val="28"/>
          <w:lang w:val="el"/>
        </w:rPr>
        <w:t>ς</w:t>
      </w:r>
    </w:p>
    <w:p w14:paraId="29732355" w14:textId="77777777" w:rsidR="00C263B0" w:rsidRDefault="002426AF" w:rsidP="00C263B0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bookmarkStart w:id="11" w:name="_Hlk130371542"/>
      <w:r w:rsidRPr="00C263B0">
        <w:rPr>
          <w:lang w:val="el"/>
        </w:rPr>
        <w:t xml:space="preserve">Ανάπτυξη και χρηματοδότηση υπηρεσιών υποστήριξης για </w:t>
      </w:r>
      <w:r w:rsidR="00397173" w:rsidRPr="00C263B0">
        <w:rPr>
          <w:lang w:val="el"/>
        </w:rPr>
        <w:t xml:space="preserve">αιτούντες άσυλο και πρόσφυγες </w:t>
      </w:r>
      <w:r w:rsidR="00A75E59" w:rsidRPr="00C263B0">
        <w:rPr>
          <w:lang w:val="el"/>
        </w:rPr>
        <w:t>με αναπηρία στην ΕΕ.</w:t>
      </w:r>
    </w:p>
    <w:p w14:paraId="3D49A875" w14:textId="77777777" w:rsidR="00491442" w:rsidRPr="00491442" w:rsidRDefault="0049144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-GR"/>
        </w:rPr>
        <w:t xml:space="preserve">Πραγματοποίηση </w:t>
      </w:r>
      <w:r w:rsidR="007B1D25" w:rsidRPr="00C263B0">
        <w:rPr>
          <w:lang w:val="el-GR"/>
        </w:rPr>
        <w:t xml:space="preserve">στοχευμένων εκστρατειών ευαισθητοποίησης εντός και εκτός Ευρώπης για την καταπολέμηση των στερεοτύπων και των διακρίσεων </w:t>
      </w:r>
      <w:r>
        <w:rPr>
          <w:lang w:val="el-GR"/>
        </w:rPr>
        <w:t xml:space="preserve">σε βάρος </w:t>
      </w:r>
      <w:r w:rsidR="007B1D25" w:rsidRPr="00C263B0">
        <w:rPr>
          <w:lang w:val="el-GR"/>
        </w:rPr>
        <w:t xml:space="preserve">των ατόμων με αναπηρία και για την προώθηση της </w:t>
      </w:r>
      <w:r>
        <w:rPr>
          <w:lang w:val="el-GR"/>
        </w:rPr>
        <w:t xml:space="preserve">δικαιωματικής </w:t>
      </w:r>
      <w:r w:rsidR="007B1D25" w:rsidRPr="00C263B0">
        <w:rPr>
          <w:lang w:val="el-GR"/>
        </w:rPr>
        <w:t>προσέγγισης</w:t>
      </w:r>
      <w:r>
        <w:rPr>
          <w:lang w:val="el-GR"/>
        </w:rPr>
        <w:t xml:space="preserve"> της αναπηρίας</w:t>
      </w:r>
      <w:r w:rsidR="00044ED1" w:rsidRPr="00C263B0">
        <w:rPr>
          <w:lang w:val="el-GR"/>
        </w:rPr>
        <w:t>.</w:t>
      </w:r>
    </w:p>
    <w:p w14:paraId="5F2AA986" w14:textId="4C372A3A" w:rsidR="00491442" w:rsidRPr="00491442" w:rsidRDefault="00C12E6A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-GR"/>
        </w:rPr>
        <w:t xml:space="preserve">Διασφάλιση </w:t>
      </w:r>
      <w:r w:rsidR="00491442">
        <w:rPr>
          <w:lang w:val="el-GR"/>
        </w:rPr>
        <w:t xml:space="preserve">ότι η </w:t>
      </w:r>
      <w:r w:rsidR="00044ED1" w:rsidRPr="00491442">
        <w:rPr>
          <w:lang w:val="el-GR"/>
        </w:rPr>
        <w:t>Σύμβαση</w:t>
      </w:r>
      <w:r w:rsidRPr="00491442">
        <w:rPr>
          <w:lang w:val="el-GR"/>
        </w:rPr>
        <w:t xml:space="preserve"> </w:t>
      </w:r>
      <w:r w:rsidR="00491442" w:rsidRPr="00491442">
        <w:rPr>
          <w:lang w:val="el-GR"/>
        </w:rPr>
        <w:t>(</w:t>
      </w:r>
      <w:r w:rsidR="00491442">
        <w:rPr>
          <w:lang w:val="en-US"/>
        </w:rPr>
        <w:t>CRPD</w:t>
      </w:r>
      <w:r w:rsidR="00491442" w:rsidRPr="00491442">
        <w:rPr>
          <w:lang w:val="el-GR"/>
        </w:rPr>
        <w:t xml:space="preserve">) </w:t>
      </w:r>
      <w:r w:rsidR="00491442">
        <w:rPr>
          <w:lang w:val="el-GR"/>
        </w:rPr>
        <w:t xml:space="preserve">προωθείται </w:t>
      </w:r>
      <w:r w:rsidRPr="00491442">
        <w:rPr>
          <w:lang w:val="el-GR"/>
        </w:rPr>
        <w:t xml:space="preserve">στο έργο </w:t>
      </w:r>
      <w:r w:rsidR="007B1D25" w:rsidRPr="00491442">
        <w:rPr>
          <w:lang w:val="el-GR"/>
        </w:rPr>
        <w:t>της ΕΕ</w:t>
      </w:r>
      <w:r w:rsidRPr="00491442">
        <w:rPr>
          <w:lang w:val="el-GR"/>
        </w:rPr>
        <w:t xml:space="preserve"> </w:t>
      </w:r>
      <w:r w:rsidR="005A73A7">
        <w:rPr>
          <w:lang w:val="el-GR"/>
        </w:rPr>
        <w:t xml:space="preserve">σ’ όλο </w:t>
      </w:r>
      <w:r w:rsidRPr="00491442">
        <w:rPr>
          <w:lang w:val="el-GR"/>
        </w:rPr>
        <w:t>τον κόσμο σε συνεργασία με τα άτομα με αναπηρία και τις αντιπροσωπευτικές οργανώσεις τους</w:t>
      </w:r>
      <w:r w:rsidR="00107C81" w:rsidRPr="00491442">
        <w:rPr>
          <w:lang w:val="el-GR"/>
        </w:rPr>
        <w:t xml:space="preserve">. Αυτό πρέπει να ισχύει </w:t>
      </w:r>
      <w:r w:rsidR="000071E3">
        <w:rPr>
          <w:lang w:val="el-GR"/>
        </w:rPr>
        <w:t xml:space="preserve">αναφορικά με </w:t>
      </w:r>
      <w:r w:rsidR="005568F2">
        <w:rPr>
          <w:lang w:val="el-GR"/>
        </w:rPr>
        <w:t xml:space="preserve">τη </w:t>
      </w:r>
      <w:r w:rsidRPr="00491442">
        <w:rPr>
          <w:lang w:val="el-GR"/>
        </w:rPr>
        <w:t>χρηματοδότηση</w:t>
      </w:r>
      <w:r w:rsidR="005568F2">
        <w:rPr>
          <w:lang w:val="el-GR"/>
        </w:rPr>
        <w:t xml:space="preserve"> που αφορά στη </w:t>
      </w:r>
      <w:r w:rsidRPr="00491442">
        <w:rPr>
          <w:lang w:val="el-GR"/>
        </w:rPr>
        <w:t>διεθν</w:t>
      </w:r>
      <w:r w:rsidR="00491442">
        <w:rPr>
          <w:lang w:val="el-GR"/>
        </w:rPr>
        <w:t>ή</w:t>
      </w:r>
      <w:r w:rsidRPr="00491442">
        <w:rPr>
          <w:lang w:val="el-GR"/>
        </w:rPr>
        <w:t xml:space="preserve"> συνεργασία, </w:t>
      </w:r>
      <w:r w:rsidR="005568F2">
        <w:rPr>
          <w:lang w:val="el-GR"/>
        </w:rPr>
        <w:t xml:space="preserve">την </w:t>
      </w:r>
      <w:r w:rsidRPr="00491442">
        <w:rPr>
          <w:lang w:val="el-GR"/>
        </w:rPr>
        <w:t xml:space="preserve">ανθρωπιστική δράση, </w:t>
      </w:r>
      <w:r w:rsidR="005568F2">
        <w:rPr>
          <w:lang w:val="el-GR"/>
        </w:rPr>
        <w:t xml:space="preserve">τη </w:t>
      </w:r>
      <w:r w:rsidRPr="00491442">
        <w:rPr>
          <w:lang w:val="el-GR"/>
        </w:rPr>
        <w:t xml:space="preserve">μείωση του κινδύνου καταστροφών και των ένοπλων συγκρούσεων. </w:t>
      </w:r>
      <w:r w:rsidR="000071E3">
        <w:rPr>
          <w:lang w:val="el-GR"/>
        </w:rPr>
        <w:t xml:space="preserve">Ενδελεχής έλεγχος </w:t>
      </w:r>
      <w:r w:rsidR="005568F2">
        <w:rPr>
          <w:lang w:val="el-GR"/>
        </w:rPr>
        <w:t xml:space="preserve">στην </w:t>
      </w:r>
      <w:r w:rsidRPr="00491442">
        <w:rPr>
          <w:lang w:val="el-GR"/>
        </w:rPr>
        <w:t xml:space="preserve">εκταμίευση κονδυλίων της ΕΕ </w:t>
      </w:r>
      <w:r w:rsidR="000071E3">
        <w:rPr>
          <w:lang w:val="el-GR"/>
        </w:rPr>
        <w:t xml:space="preserve">στην παγκόσμια προσπάθεια </w:t>
      </w:r>
      <w:r w:rsidRPr="00491442">
        <w:rPr>
          <w:lang w:val="el-GR"/>
        </w:rPr>
        <w:t xml:space="preserve">για την πρόληψη </w:t>
      </w:r>
      <w:r w:rsidR="005568F2">
        <w:rPr>
          <w:lang w:val="el-GR"/>
        </w:rPr>
        <w:t xml:space="preserve">της καταπάτησης </w:t>
      </w:r>
      <w:r w:rsidRPr="00491442">
        <w:rPr>
          <w:lang w:val="el-GR"/>
        </w:rPr>
        <w:t>των δικαιωμάτων των ατόμων με αναπηρία, με την ΕΕ να στηρίζει τις διαδικασίες αποϊδρυματοποίησης</w:t>
      </w:r>
      <w:r w:rsidR="00044ED1" w:rsidRPr="00491442">
        <w:rPr>
          <w:lang w:val="el-GR"/>
        </w:rPr>
        <w:t xml:space="preserve"> </w:t>
      </w:r>
      <w:r w:rsidR="007B1D25" w:rsidRPr="00491442">
        <w:rPr>
          <w:lang w:val="el-GR"/>
        </w:rPr>
        <w:t>σε</w:t>
      </w:r>
      <w:r w:rsidRPr="00491442">
        <w:rPr>
          <w:lang w:val="el-GR"/>
        </w:rPr>
        <w:t xml:space="preserve"> τρίτες χώρες εταίρους.</w:t>
      </w:r>
    </w:p>
    <w:p w14:paraId="33EFB40B" w14:textId="5103B064" w:rsidR="00491442" w:rsidRDefault="00BA2A0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>Υποστήριξη των Ουκρανών με αναπηρία εντός και</w:t>
      </w:r>
      <w:r w:rsidR="00044ED1" w:rsidRPr="00491442">
        <w:rPr>
          <w:lang w:val="el"/>
        </w:rPr>
        <w:t xml:space="preserve"> ε</w:t>
      </w:r>
      <w:r w:rsidR="00621E54" w:rsidRPr="00491442">
        <w:rPr>
          <w:lang w:val="el"/>
        </w:rPr>
        <w:t>κτός της Ουκρανίας και</w:t>
      </w:r>
      <w:r w:rsidR="00044ED1" w:rsidRPr="00491442">
        <w:rPr>
          <w:lang w:val="el"/>
        </w:rPr>
        <w:t xml:space="preserve"> </w:t>
      </w:r>
      <w:r w:rsidRPr="00491442">
        <w:rPr>
          <w:lang w:val="el"/>
        </w:rPr>
        <w:t>διασφάλιση ότι η</w:t>
      </w:r>
      <w:r w:rsidR="002426AF" w:rsidRPr="00491442">
        <w:rPr>
          <w:lang w:val="el"/>
        </w:rPr>
        <w:t xml:space="preserve"> συμβολή της</w:t>
      </w:r>
      <w:r w:rsidR="0069590C">
        <w:rPr>
          <w:lang w:val="el"/>
        </w:rPr>
        <w:t xml:space="preserve"> </w:t>
      </w:r>
      <w:r w:rsidR="002426AF" w:rsidRPr="00491442">
        <w:rPr>
          <w:lang w:val="el"/>
        </w:rPr>
        <w:t>ΕΕ</w:t>
      </w:r>
      <w:r w:rsidR="0069590C">
        <w:rPr>
          <w:lang w:val="el"/>
        </w:rPr>
        <w:t xml:space="preserve"> </w:t>
      </w:r>
      <w:r w:rsidRPr="00491442">
        <w:rPr>
          <w:lang w:val="el"/>
        </w:rPr>
        <w:t xml:space="preserve">στην ανασυγκρότηση της Ουκρανίας </w:t>
      </w:r>
      <w:r w:rsidR="000071E3">
        <w:rPr>
          <w:lang w:val="el-GR"/>
        </w:rPr>
        <w:t xml:space="preserve">συμβάλλει στην οικοδόμηση </w:t>
      </w:r>
      <w:r w:rsidRPr="00491442">
        <w:rPr>
          <w:lang w:val="el"/>
        </w:rPr>
        <w:t>μια</w:t>
      </w:r>
      <w:r w:rsidR="000071E3">
        <w:rPr>
          <w:lang w:val="el"/>
        </w:rPr>
        <w:t>ς</w:t>
      </w:r>
      <w:r w:rsidRPr="00491442">
        <w:rPr>
          <w:lang w:val="el"/>
        </w:rPr>
        <w:t xml:space="preserve"> </w:t>
      </w:r>
      <w:r w:rsidR="000071E3">
        <w:rPr>
          <w:lang w:val="el"/>
        </w:rPr>
        <w:t xml:space="preserve">συμπεριληπτικής </w:t>
      </w:r>
      <w:r w:rsidRPr="00491442">
        <w:rPr>
          <w:lang w:val="el"/>
        </w:rPr>
        <w:t>χώρα</w:t>
      </w:r>
      <w:r w:rsidR="000071E3">
        <w:rPr>
          <w:lang w:val="el"/>
        </w:rPr>
        <w:t>ς</w:t>
      </w:r>
      <w:r w:rsidRPr="00491442">
        <w:rPr>
          <w:lang w:val="el"/>
        </w:rPr>
        <w:t xml:space="preserve"> για τα άτομα με αναπηρία</w:t>
      </w:r>
      <w:r w:rsidR="002426AF" w:rsidRPr="00491442">
        <w:rPr>
          <w:lang w:val="el"/>
        </w:rPr>
        <w:t>.</w:t>
      </w:r>
      <w:r w:rsidR="005B1C2F">
        <w:rPr>
          <w:lang w:val="el"/>
        </w:rPr>
        <w:t xml:space="preserve"> </w:t>
      </w:r>
      <w:r w:rsidR="00107C81" w:rsidRPr="00491442">
        <w:rPr>
          <w:lang w:val="el"/>
        </w:rPr>
        <w:t>Η υποστηριζόμενη από την ΕΕ</w:t>
      </w:r>
      <w:r w:rsidR="002426AF" w:rsidRPr="00491442">
        <w:rPr>
          <w:lang w:val="el"/>
        </w:rPr>
        <w:t xml:space="preserve"> </w:t>
      </w:r>
      <w:r w:rsidR="007B1D25" w:rsidRPr="00491442">
        <w:rPr>
          <w:lang w:val="el"/>
        </w:rPr>
        <w:t>ανασυγκρότηση πρέπει να περιλαμβάνει</w:t>
      </w:r>
      <w:r w:rsidR="00621E54" w:rsidRPr="00491442">
        <w:rPr>
          <w:lang w:val="el"/>
        </w:rPr>
        <w:t xml:space="preserve"> προσβάσιμη </w:t>
      </w:r>
      <w:r w:rsidR="004865C5" w:rsidRPr="00491442">
        <w:rPr>
          <w:lang w:val="el"/>
        </w:rPr>
        <w:t>στέγαση</w:t>
      </w:r>
      <w:r w:rsidR="002426AF" w:rsidRPr="00491442">
        <w:rPr>
          <w:lang w:val="el"/>
        </w:rPr>
        <w:t xml:space="preserve">, </w:t>
      </w:r>
      <w:r w:rsidR="00621E54" w:rsidRPr="00491442">
        <w:rPr>
          <w:lang w:val="el"/>
        </w:rPr>
        <w:t>μεταφορές</w:t>
      </w:r>
      <w:r w:rsidR="001A3653">
        <w:rPr>
          <w:lang w:val="el"/>
        </w:rPr>
        <w:t xml:space="preserve"> </w:t>
      </w:r>
      <w:r w:rsidR="002426AF" w:rsidRPr="00491442">
        <w:rPr>
          <w:lang w:val="el"/>
        </w:rPr>
        <w:t xml:space="preserve">και </w:t>
      </w:r>
      <w:r w:rsidR="004865C5" w:rsidRPr="00491442">
        <w:rPr>
          <w:lang w:val="el"/>
        </w:rPr>
        <w:t xml:space="preserve">δημόσιες </w:t>
      </w:r>
      <w:r w:rsidR="00621E54" w:rsidRPr="00491442">
        <w:rPr>
          <w:lang w:val="el"/>
        </w:rPr>
        <w:t xml:space="preserve">υποδομές, </w:t>
      </w:r>
      <w:r w:rsidR="00EC53AF" w:rsidRPr="00491442">
        <w:rPr>
          <w:lang w:val="el"/>
        </w:rPr>
        <w:t xml:space="preserve">καθώς και </w:t>
      </w:r>
      <w:r w:rsidR="004865C5" w:rsidRPr="00491442">
        <w:rPr>
          <w:lang w:val="el"/>
        </w:rPr>
        <w:t>υπηρεσίες υποστήριξης</w:t>
      </w:r>
      <w:r w:rsidR="006D63CB">
        <w:rPr>
          <w:lang w:val="el"/>
        </w:rPr>
        <w:t xml:space="preserve"> </w:t>
      </w:r>
      <w:r w:rsidR="002426AF" w:rsidRPr="00491442">
        <w:rPr>
          <w:lang w:val="el"/>
        </w:rPr>
        <w:t xml:space="preserve">σε </w:t>
      </w:r>
      <w:r w:rsidRPr="00491442">
        <w:rPr>
          <w:lang w:val="el"/>
        </w:rPr>
        <w:t xml:space="preserve">επίπεδο κοινότητας αντί </w:t>
      </w:r>
      <w:r w:rsidR="00044ED1" w:rsidRPr="00491442">
        <w:rPr>
          <w:lang w:val="el"/>
        </w:rPr>
        <w:t xml:space="preserve">της </w:t>
      </w:r>
      <w:r w:rsidRPr="00491442">
        <w:rPr>
          <w:lang w:val="el"/>
        </w:rPr>
        <w:t>ιδρυματική</w:t>
      </w:r>
      <w:r w:rsidR="00044ED1" w:rsidRPr="00491442">
        <w:rPr>
          <w:lang w:val="el"/>
        </w:rPr>
        <w:t>ς</w:t>
      </w:r>
      <w:r w:rsidRPr="00491442">
        <w:rPr>
          <w:lang w:val="el"/>
        </w:rPr>
        <w:t xml:space="preserve"> φροντίδα</w:t>
      </w:r>
      <w:r w:rsidR="00044ED1" w:rsidRPr="00491442">
        <w:rPr>
          <w:lang w:val="el"/>
        </w:rPr>
        <w:t>ς</w:t>
      </w:r>
      <w:r w:rsidR="00EC53AF" w:rsidRPr="00491442">
        <w:rPr>
          <w:lang w:val="el"/>
        </w:rPr>
        <w:t>.</w:t>
      </w:r>
      <w:r w:rsidR="002426AF" w:rsidRPr="00491442">
        <w:rPr>
          <w:lang w:val="el"/>
        </w:rPr>
        <w:t xml:space="preserve"> </w:t>
      </w:r>
      <w:r w:rsidR="000071E3">
        <w:rPr>
          <w:lang w:val="el"/>
        </w:rPr>
        <w:t>Οι π</w:t>
      </w:r>
      <w:r w:rsidR="00621E54" w:rsidRPr="00491442">
        <w:rPr>
          <w:lang w:val="el"/>
        </w:rPr>
        <w:t>ροσπάθειες για την ανοικοδόμηση της Ουκρανίας</w:t>
      </w:r>
      <w:r w:rsidR="00EC53AF" w:rsidRPr="00491442">
        <w:rPr>
          <w:lang w:val="el"/>
        </w:rPr>
        <w:t xml:space="preserve"> πρέπει να στηρί</w:t>
      </w:r>
      <w:r w:rsidR="00044ED1" w:rsidRPr="00491442">
        <w:rPr>
          <w:lang w:val="el"/>
        </w:rPr>
        <w:t>ζ</w:t>
      </w:r>
      <w:r w:rsidR="00EC53AF" w:rsidRPr="00491442">
        <w:rPr>
          <w:lang w:val="el"/>
        </w:rPr>
        <w:t xml:space="preserve">ουν </w:t>
      </w:r>
      <w:r w:rsidR="00621E54" w:rsidRPr="00491442">
        <w:rPr>
          <w:lang w:val="el"/>
        </w:rPr>
        <w:t>την</w:t>
      </w:r>
      <w:r w:rsidR="00044ED1" w:rsidRPr="00491442">
        <w:rPr>
          <w:lang w:val="el"/>
        </w:rPr>
        <w:t xml:space="preserve"> ένταξη</w:t>
      </w:r>
      <w:r w:rsidR="00621E54" w:rsidRPr="00491442">
        <w:rPr>
          <w:lang w:val="el"/>
        </w:rPr>
        <w:t xml:space="preserve"> στην ΕΕ </w:t>
      </w:r>
      <w:r w:rsidR="00EC53AF" w:rsidRPr="00491442">
        <w:rPr>
          <w:lang w:val="el"/>
        </w:rPr>
        <w:t xml:space="preserve">και </w:t>
      </w:r>
      <w:r w:rsidR="00621E54" w:rsidRPr="00491442">
        <w:rPr>
          <w:lang w:val="el"/>
        </w:rPr>
        <w:t xml:space="preserve">να γίνουν σε </w:t>
      </w:r>
      <w:r w:rsidRPr="00491442">
        <w:rPr>
          <w:lang w:val="el"/>
        </w:rPr>
        <w:t xml:space="preserve">συνεργασία με τις οργανώσεις </w:t>
      </w:r>
      <w:r w:rsidR="000071E3">
        <w:rPr>
          <w:lang w:val="el"/>
        </w:rPr>
        <w:t xml:space="preserve">των </w:t>
      </w:r>
      <w:r w:rsidRPr="00491442">
        <w:rPr>
          <w:lang w:val="el"/>
        </w:rPr>
        <w:t xml:space="preserve">ατόμων </w:t>
      </w:r>
      <w:r w:rsidR="00044ED1" w:rsidRPr="00491442">
        <w:rPr>
          <w:lang w:val="el"/>
        </w:rPr>
        <w:t>αναπηρί</w:t>
      </w:r>
      <w:r w:rsidR="000071E3">
        <w:rPr>
          <w:lang w:val="el"/>
        </w:rPr>
        <w:t>α της Ουκρανίας</w:t>
      </w:r>
      <w:r w:rsidRPr="00491442">
        <w:rPr>
          <w:lang w:val="el"/>
        </w:rPr>
        <w:t>.</w:t>
      </w:r>
    </w:p>
    <w:p w14:paraId="54D8270D" w14:textId="7866FDCF" w:rsidR="00491442" w:rsidRDefault="00872101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>Να λ</w:t>
      </w:r>
      <w:r w:rsidR="00044ED1" w:rsidRPr="00491442">
        <w:rPr>
          <w:lang w:val="el"/>
        </w:rPr>
        <w:t>αμβάνεται</w:t>
      </w:r>
      <w:r w:rsidRPr="00491442">
        <w:rPr>
          <w:lang w:val="el"/>
        </w:rPr>
        <w:t xml:space="preserve"> υπόψη </w:t>
      </w:r>
      <w:r w:rsidR="00044ED1" w:rsidRPr="00491442">
        <w:rPr>
          <w:lang w:val="el"/>
        </w:rPr>
        <w:t>η</w:t>
      </w:r>
      <w:r w:rsidRPr="00491442">
        <w:rPr>
          <w:lang w:val="el"/>
        </w:rPr>
        <w:t xml:space="preserve"> κατάσταση των ατόμων με αναπηρία καθώς και </w:t>
      </w:r>
      <w:r w:rsidR="00044ED1" w:rsidRPr="00491442">
        <w:rPr>
          <w:lang w:val="el"/>
        </w:rPr>
        <w:t>η</w:t>
      </w:r>
      <w:r w:rsidRPr="00491442">
        <w:rPr>
          <w:lang w:val="el"/>
        </w:rPr>
        <w:t xml:space="preserve"> εφαρμογή της </w:t>
      </w:r>
      <w:r w:rsidR="00044ED1" w:rsidRPr="00491442">
        <w:rPr>
          <w:lang w:val="el"/>
        </w:rPr>
        <w:t>Σύμβασης</w:t>
      </w:r>
      <w:r w:rsidRPr="00491442">
        <w:rPr>
          <w:lang w:val="el"/>
        </w:rPr>
        <w:t xml:space="preserve"> </w:t>
      </w:r>
      <w:r w:rsidR="000071E3" w:rsidRPr="000071E3">
        <w:rPr>
          <w:lang w:val="el-GR"/>
        </w:rPr>
        <w:t>(</w:t>
      </w:r>
      <w:r w:rsidR="000071E3">
        <w:rPr>
          <w:lang w:val="en-US"/>
        </w:rPr>
        <w:t>CRPD</w:t>
      </w:r>
      <w:r w:rsidR="000071E3" w:rsidRPr="000071E3">
        <w:rPr>
          <w:lang w:val="el-GR"/>
        </w:rPr>
        <w:t>)</w:t>
      </w:r>
      <w:r w:rsidR="001A3653">
        <w:rPr>
          <w:lang w:val="el-GR"/>
        </w:rPr>
        <w:t xml:space="preserve"> </w:t>
      </w:r>
      <w:r w:rsidR="001A3653">
        <w:rPr>
          <w:lang w:val="el"/>
        </w:rPr>
        <w:t xml:space="preserve">κατά τη </w:t>
      </w:r>
      <w:r w:rsidRPr="00491442">
        <w:rPr>
          <w:lang w:val="el"/>
        </w:rPr>
        <w:t xml:space="preserve">διαδικασία </w:t>
      </w:r>
      <w:r w:rsidR="000071E3">
        <w:rPr>
          <w:lang w:val="el-GR"/>
        </w:rPr>
        <w:t xml:space="preserve">προσχώρησης στην ΕΕ </w:t>
      </w:r>
      <w:r w:rsidRPr="00491442">
        <w:rPr>
          <w:lang w:val="el"/>
        </w:rPr>
        <w:t>των υποψήφιων προς ένταξη χωρών.</w:t>
      </w:r>
    </w:p>
    <w:p w14:paraId="07BFDD0A" w14:textId="7EB74675" w:rsidR="00491442" w:rsidRDefault="00BA2A0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 xml:space="preserve">Προετοιμασία για </w:t>
      </w:r>
      <w:r w:rsidR="00621E54" w:rsidRPr="00491442">
        <w:rPr>
          <w:lang w:val="el"/>
        </w:rPr>
        <w:t>μελλοντι</w:t>
      </w:r>
      <w:r w:rsidR="000071E3">
        <w:rPr>
          <w:lang w:val="el"/>
        </w:rPr>
        <w:t xml:space="preserve">κές κρίσεις μέσω της αποτελεσματικής εφαρμογής </w:t>
      </w:r>
      <w:r w:rsidRPr="00491442">
        <w:rPr>
          <w:lang w:val="el"/>
        </w:rPr>
        <w:t xml:space="preserve">των υφιστάμενων κατευθυντήριων γραμμών σε επίπεδο </w:t>
      </w:r>
      <w:r w:rsidR="000071E3">
        <w:rPr>
          <w:lang w:val="el"/>
        </w:rPr>
        <w:t xml:space="preserve">Ηνωμένων Εθνών </w:t>
      </w:r>
      <w:r w:rsidRPr="00491442">
        <w:rPr>
          <w:lang w:val="el"/>
        </w:rPr>
        <w:t xml:space="preserve">και ΕΕ, </w:t>
      </w:r>
      <w:r w:rsidR="0010212F">
        <w:rPr>
          <w:lang w:val="el"/>
        </w:rPr>
        <w:t xml:space="preserve">οι οποίες </w:t>
      </w:r>
      <w:r w:rsidRPr="00491442">
        <w:rPr>
          <w:lang w:val="el"/>
        </w:rPr>
        <w:t xml:space="preserve">λαμβάνουν ήδη υπόψη τα </w:t>
      </w:r>
      <w:r w:rsidR="003127D2" w:rsidRPr="00491442">
        <w:rPr>
          <w:lang w:val="el"/>
        </w:rPr>
        <w:t>δικαιώματα</w:t>
      </w:r>
      <w:r w:rsidR="0010212F">
        <w:rPr>
          <w:lang w:val="el"/>
        </w:rPr>
        <w:t xml:space="preserve"> και τις απαιτήσεις των ατόμων με αναπηρία</w:t>
      </w:r>
      <w:r w:rsidR="008A1BE0" w:rsidRPr="00491442">
        <w:rPr>
          <w:lang w:val="el"/>
        </w:rPr>
        <w:t xml:space="preserve">. </w:t>
      </w:r>
    </w:p>
    <w:p w14:paraId="69DF550B" w14:textId="58170504" w:rsidR="00491442" w:rsidRDefault="00BA2A0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 xml:space="preserve">Διασφάλιση ότι οι </w:t>
      </w:r>
      <w:r w:rsidR="006279F4">
        <w:rPr>
          <w:lang w:val="el-GR"/>
        </w:rPr>
        <w:t xml:space="preserve">βασικές </w:t>
      </w:r>
      <w:r w:rsidRPr="00491442">
        <w:rPr>
          <w:lang w:val="el"/>
        </w:rPr>
        <w:t xml:space="preserve">καθημερινές υπηρεσίες </w:t>
      </w:r>
      <w:r w:rsidR="00044ED1" w:rsidRPr="00491442">
        <w:rPr>
          <w:lang w:val="el"/>
        </w:rPr>
        <w:t>-</w:t>
      </w:r>
      <w:r w:rsidRPr="00491442">
        <w:rPr>
          <w:lang w:val="el"/>
        </w:rPr>
        <w:t xml:space="preserve">όπως </w:t>
      </w:r>
      <w:r w:rsidR="006279F4">
        <w:rPr>
          <w:lang w:val="el"/>
        </w:rPr>
        <w:t xml:space="preserve">είναι οι υπηρεσίες </w:t>
      </w:r>
      <w:r w:rsidRPr="00491442">
        <w:rPr>
          <w:lang w:val="el"/>
        </w:rPr>
        <w:t>υγεία</w:t>
      </w:r>
      <w:r w:rsidR="006279F4">
        <w:rPr>
          <w:lang w:val="el"/>
        </w:rPr>
        <w:t xml:space="preserve">ς, οι υπηρεσίες </w:t>
      </w:r>
      <w:r w:rsidRPr="00491442">
        <w:rPr>
          <w:lang w:val="el"/>
        </w:rPr>
        <w:t>εκπαίδευση</w:t>
      </w:r>
      <w:r w:rsidR="006279F4">
        <w:rPr>
          <w:lang w:val="el"/>
        </w:rPr>
        <w:t>ς</w:t>
      </w:r>
      <w:r w:rsidRPr="00491442">
        <w:rPr>
          <w:lang w:val="el"/>
        </w:rPr>
        <w:t>, οι κτιριακές υποδομές, οι μεταφορές και ο</w:t>
      </w:r>
      <w:r w:rsidR="0010212F">
        <w:rPr>
          <w:lang w:val="el"/>
        </w:rPr>
        <w:t>ι</w:t>
      </w:r>
      <w:r w:rsidR="006279F4">
        <w:rPr>
          <w:lang w:val="el"/>
        </w:rPr>
        <w:t xml:space="preserve"> </w:t>
      </w:r>
      <w:r w:rsidRPr="00491442">
        <w:rPr>
          <w:lang w:val="el"/>
        </w:rPr>
        <w:t>επικοινωνίες</w:t>
      </w:r>
      <w:r w:rsidR="006279F4">
        <w:rPr>
          <w:lang w:val="el"/>
        </w:rPr>
        <w:t xml:space="preserve">- αναπτύσσονται με τρόπο μέσω του οποίου διασφαλίζεται ότι συνεχίζουν να λειτουργούν ισότιμα </w:t>
      </w:r>
      <w:r w:rsidRPr="00491442">
        <w:rPr>
          <w:lang w:val="el"/>
        </w:rPr>
        <w:t xml:space="preserve">για τα άτομα με αναπηρία κατά τη διάρκεια καταστάσεων </w:t>
      </w:r>
      <w:r w:rsidR="00107C81" w:rsidRPr="00491442">
        <w:rPr>
          <w:lang w:val="el"/>
        </w:rPr>
        <w:t>έκτακτης ανάγκης</w:t>
      </w:r>
      <w:r w:rsidRPr="00491442">
        <w:rPr>
          <w:lang w:val="el"/>
        </w:rPr>
        <w:t xml:space="preserve">, </w:t>
      </w:r>
      <w:r w:rsidRPr="00491442">
        <w:rPr>
          <w:lang w:val="el"/>
        </w:rPr>
        <w:lastRenderedPageBreak/>
        <w:t>συμπεριλαμβανομένων συγκρούσεων, πανδημιών και άλλων φυσικών φαινομένων</w:t>
      </w:r>
      <w:r w:rsidR="00044ED1" w:rsidRPr="00491442">
        <w:rPr>
          <w:lang w:val="el"/>
        </w:rPr>
        <w:t>,</w:t>
      </w:r>
      <w:r w:rsidRPr="00491442">
        <w:rPr>
          <w:lang w:val="el"/>
        </w:rPr>
        <w:t xml:space="preserve"> όπως πλημμύρες και σεισμοί.</w:t>
      </w:r>
    </w:p>
    <w:p w14:paraId="6ED23FB2" w14:textId="1EA9DCE4" w:rsidR="00491442" w:rsidRDefault="00BA2A02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 w:rsidRPr="00491442">
        <w:rPr>
          <w:lang w:val="el"/>
        </w:rPr>
        <w:t xml:space="preserve">Ουσιαστική διαβούλευση με </w:t>
      </w:r>
      <w:r w:rsidR="00044ED1" w:rsidRPr="00491442">
        <w:rPr>
          <w:lang w:val="el"/>
        </w:rPr>
        <w:t xml:space="preserve">τις </w:t>
      </w:r>
      <w:r w:rsidRPr="00491442">
        <w:rPr>
          <w:lang w:val="el"/>
        </w:rPr>
        <w:t xml:space="preserve">οργανώσεις </w:t>
      </w:r>
      <w:r w:rsidR="006279F4">
        <w:rPr>
          <w:lang w:val="el"/>
        </w:rPr>
        <w:t xml:space="preserve">των </w:t>
      </w:r>
      <w:r w:rsidRPr="00491442">
        <w:rPr>
          <w:lang w:val="el"/>
        </w:rPr>
        <w:t>ατόμων με αναπηρί</w:t>
      </w:r>
      <w:r w:rsidR="00044ED1" w:rsidRPr="00491442">
        <w:rPr>
          <w:lang w:val="el"/>
        </w:rPr>
        <w:t>α</w:t>
      </w:r>
      <w:r w:rsidRPr="00491442">
        <w:rPr>
          <w:lang w:val="el"/>
        </w:rPr>
        <w:t xml:space="preserve"> </w:t>
      </w:r>
      <w:r w:rsidR="006279F4">
        <w:rPr>
          <w:lang w:val="el"/>
        </w:rPr>
        <w:t xml:space="preserve">επί του </w:t>
      </w:r>
      <w:r w:rsidR="00690E04" w:rsidRPr="00491442">
        <w:rPr>
          <w:lang w:val="el"/>
        </w:rPr>
        <w:t>σχεδιασμ</w:t>
      </w:r>
      <w:r w:rsidR="006279F4">
        <w:rPr>
          <w:lang w:val="el"/>
        </w:rPr>
        <w:t>ού</w:t>
      </w:r>
      <w:r w:rsidR="00107C81" w:rsidRPr="00491442">
        <w:rPr>
          <w:lang w:val="el"/>
        </w:rPr>
        <w:t xml:space="preserve"> </w:t>
      </w:r>
      <w:r w:rsidR="008A1BE0" w:rsidRPr="00491442">
        <w:rPr>
          <w:lang w:val="el"/>
        </w:rPr>
        <w:t>συστημάτων πολιτικής προστασίας</w:t>
      </w:r>
      <w:r w:rsidRPr="00491442">
        <w:rPr>
          <w:lang w:val="el"/>
        </w:rPr>
        <w:t xml:space="preserve"> και </w:t>
      </w:r>
      <w:r w:rsidR="00690E04" w:rsidRPr="00491442">
        <w:rPr>
          <w:lang w:val="el"/>
        </w:rPr>
        <w:t>στρατηγικών ετοιμότητας, καθώς και</w:t>
      </w:r>
      <w:r w:rsidR="00107C81" w:rsidRPr="00491442">
        <w:rPr>
          <w:lang w:val="el"/>
        </w:rPr>
        <w:t xml:space="preserve"> </w:t>
      </w:r>
      <w:r w:rsidR="006279F4">
        <w:rPr>
          <w:lang w:val="el"/>
        </w:rPr>
        <w:t xml:space="preserve">επί των δράσεων </w:t>
      </w:r>
      <w:r w:rsidR="00107C81" w:rsidRPr="00491442">
        <w:rPr>
          <w:lang w:val="el"/>
        </w:rPr>
        <w:t>που αναλαμβάνουν</w:t>
      </w:r>
      <w:r w:rsidR="008A1BE0" w:rsidRPr="00491442">
        <w:rPr>
          <w:lang w:val="el"/>
        </w:rPr>
        <w:t xml:space="preserve"> οι υπηρεσίες έκτακτης ανάγκης </w:t>
      </w:r>
      <w:r w:rsidR="00107C81" w:rsidRPr="00491442">
        <w:rPr>
          <w:lang w:val="el"/>
        </w:rPr>
        <w:t xml:space="preserve">κατά την αντιμετώπιση καταστάσεων κρίσης. </w:t>
      </w:r>
      <w:r w:rsidR="008A1BE0" w:rsidRPr="00491442">
        <w:rPr>
          <w:lang w:val="el"/>
        </w:rPr>
        <w:t xml:space="preserve"> </w:t>
      </w:r>
    </w:p>
    <w:p w14:paraId="11E12647" w14:textId="6A0FDB59" w:rsidR="00D500A5" w:rsidRPr="00491442" w:rsidRDefault="0010212F" w:rsidP="00491442">
      <w:pPr>
        <w:pStyle w:val="a8"/>
        <w:numPr>
          <w:ilvl w:val="0"/>
          <w:numId w:val="30"/>
        </w:numPr>
        <w:spacing w:line="360" w:lineRule="auto"/>
        <w:ind w:left="142" w:hanging="426"/>
        <w:jc w:val="both"/>
        <w:rPr>
          <w:lang w:val="el"/>
        </w:rPr>
      </w:pPr>
      <w:r>
        <w:rPr>
          <w:lang w:val="el"/>
        </w:rPr>
        <w:t>[</w:t>
      </w:r>
      <w:r w:rsidR="00044ED1" w:rsidRPr="00491442">
        <w:rPr>
          <w:lang w:val="el-GR"/>
        </w:rPr>
        <w:t>Η ΕΕ</w:t>
      </w:r>
      <w:r>
        <w:rPr>
          <w:lang w:val="el-GR"/>
        </w:rPr>
        <w:t>]</w:t>
      </w:r>
      <w:r w:rsidR="00044ED1" w:rsidRPr="00491442">
        <w:rPr>
          <w:lang w:val="el-GR"/>
        </w:rPr>
        <w:t xml:space="preserve"> ν</w:t>
      </w:r>
      <w:r w:rsidR="00BA2A02" w:rsidRPr="00491442">
        <w:rPr>
          <w:lang w:val="el"/>
        </w:rPr>
        <w:t xml:space="preserve">α διαδραματίσει ηγετικό ρόλο στην παγκόσμια κίνηση </w:t>
      </w:r>
      <w:r w:rsidR="00D67ACC">
        <w:rPr>
          <w:lang w:val="el-GR"/>
        </w:rPr>
        <w:t xml:space="preserve">για τη </w:t>
      </w:r>
      <w:r w:rsidR="00044ED1" w:rsidRPr="00491442">
        <w:rPr>
          <w:lang w:val="el"/>
        </w:rPr>
        <w:t xml:space="preserve">συμπερίληψη </w:t>
      </w:r>
      <w:r w:rsidR="00BA2A02" w:rsidRPr="00491442">
        <w:rPr>
          <w:lang w:val="el"/>
        </w:rPr>
        <w:t xml:space="preserve">των ατόμων με αναπηρία στη δράση για το κλίμα, διασφαλίζοντας ότι η «δίκαιη μετάβαση» ωφελεί και δεν επηρεάζει αρνητικά τα άτομα με αναπηρία. </w:t>
      </w:r>
      <w:bookmarkEnd w:id="11"/>
    </w:p>
    <w:p w14:paraId="302B871A" w14:textId="1A088741" w:rsidR="00D04B35" w:rsidRPr="00660443" w:rsidRDefault="00D04B35" w:rsidP="00D04B35">
      <w:pPr>
        <w:spacing w:line="360" w:lineRule="auto"/>
        <w:rPr>
          <w:lang w:val="el-GR"/>
        </w:rPr>
      </w:pPr>
    </w:p>
    <w:p w14:paraId="1848E20B" w14:textId="783DE37E" w:rsidR="00D04B35" w:rsidRPr="00660443" w:rsidRDefault="00D04B35" w:rsidP="00D04B35">
      <w:pPr>
        <w:spacing w:line="360" w:lineRule="auto"/>
        <w:rPr>
          <w:lang w:val="el-GR"/>
        </w:rPr>
      </w:pPr>
    </w:p>
    <w:p w14:paraId="0FCC8D0E" w14:textId="31C09E0E" w:rsidR="00D04B35" w:rsidRPr="00660443" w:rsidRDefault="00D04B35" w:rsidP="00D04B35">
      <w:pPr>
        <w:spacing w:line="360" w:lineRule="auto"/>
        <w:rPr>
          <w:lang w:val="el-GR"/>
        </w:rPr>
      </w:pPr>
    </w:p>
    <w:p w14:paraId="1CAB9BA6" w14:textId="1C3EBEB8" w:rsidR="00D500A5" w:rsidRPr="00660443" w:rsidRDefault="0010079E" w:rsidP="00B309B5">
      <w:pPr>
        <w:spacing w:line="360" w:lineRule="auto"/>
        <w:ind w:left="360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08BBBC" wp14:editId="314AC39A">
                <wp:simplePos x="0" y="0"/>
                <wp:positionH relativeFrom="column">
                  <wp:posOffset>-756285</wp:posOffset>
                </wp:positionH>
                <wp:positionV relativeFrom="paragraph">
                  <wp:posOffset>89535</wp:posOffset>
                </wp:positionV>
                <wp:extent cx="7614285" cy="725170"/>
                <wp:effectExtent l="0" t="0" r="5715" b="0"/>
                <wp:wrapNone/>
                <wp:docPr id="1876638119" name="Ορθογώνι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14285" cy="725170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A9BC" id="Ορθογώνιο 1" o:spid="_x0000_s1026" style="position:absolute;margin-left:-59.55pt;margin-top:7.05pt;width:599.55pt;height: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" fillcolor="#1a567e" strokecolor="#1f3763 [1604]" strokeweight="1pt">
                <v:path arrowok="t"/>
              </v:rect>
            </w:pict>
          </mc:Fallback>
        </mc:AlternateContent>
      </w:r>
    </w:p>
    <w:p w14:paraId="513D9E0A" w14:textId="1B6A64C6" w:rsidR="001B74AB" w:rsidRPr="00D04B35" w:rsidRDefault="00452878" w:rsidP="00D04B35">
      <w:pPr>
        <w:pStyle w:val="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</w:rPr>
      </w:pPr>
      <w:bookmarkStart w:id="12" w:name="_Toc135052455"/>
      <w:r>
        <w:rPr>
          <w:b/>
          <w:bCs/>
          <w:noProof/>
          <w:color w:val="FFFFFF" w:themeColor="background1"/>
          <w:sz w:val="40"/>
          <w:szCs w:val="32"/>
          <w:lang w:val="el"/>
        </w:rPr>
        <w:drawing>
          <wp:anchor distT="0" distB="0" distL="114300" distR="114300" simplePos="0" relativeHeight="251666944" behindDoc="0" locked="0" layoutInCell="1" allowOverlap="1" wp14:anchorId="42533ED9" wp14:editId="199B8630">
            <wp:simplePos x="0" y="0"/>
            <wp:positionH relativeFrom="margin">
              <wp:align>center</wp:align>
            </wp:positionH>
            <wp:positionV relativeFrom="paragraph">
              <wp:posOffset>600710</wp:posOffset>
            </wp:positionV>
            <wp:extent cx="1666875" cy="1619230"/>
            <wp:effectExtent l="0" t="0" r="0" b="0"/>
            <wp:wrapNone/>
            <wp:docPr id="1072030742" name="Imagen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1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C7" w:rsidRPr="00D04B35">
        <w:rPr>
          <w:b/>
          <w:bCs/>
          <w:color w:val="FFFFFF" w:themeColor="background1"/>
          <w:sz w:val="40"/>
          <w:szCs w:val="32"/>
          <w:lang w:val="el"/>
        </w:rPr>
        <w:t>Τίποτα για εμάς χωρίς εμάς</w:t>
      </w:r>
      <w:bookmarkEnd w:id="12"/>
    </w:p>
    <w:sectPr w:rsidR="001B74AB" w:rsidRPr="00D04B35" w:rsidSect="008D78B3">
      <w:footerReference w:type="even" r:id="rId15"/>
      <w:footerReference w:type="default" r:id="rId16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A03AA" w14:textId="77777777" w:rsidR="00370D33" w:rsidRDefault="00370D33" w:rsidP="00D75A9E">
      <w:r>
        <w:rPr>
          <w:lang w:val="el"/>
        </w:rPr>
        <w:separator/>
      </w:r>
    </w:p>
  </w:endnote>
  <w:endnote w:type="continuationSeparator" w:id="0">
    <w:p w14:paraId="594A8AC4" w14:textId="77777777" w:rsidR="00370D33" w:rsidRDefault="00370D33" w:rsidP="00D75A9E">
      <w:r>
        <w:rPr>
          <w:lang w:val="e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angal">
    <w:altName w:val="Cambria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-1652756316"/>
      <w:docPartObj>
        <w:docPartGallery w:val="Page Numbers (Bottom of Page)"/>
        <w:docPartUnique/>
      </w:docPartObj>
    </w:sdtPr>
    <w:sdtContent>
      <w:p w14:paraId="0D85A602" w14:textId="36FBF53F" w:rsidR="004C1EAE" w:rsidRDefault="004C1EAE">
        <w:pPr>
          <w:pStyle w:val="a7"/>
          <w:framePr w:wrap="none" w:vAnchor="text" w:hAnchor="margin" w:xAlign="right" w:y="1"/>
          <w:rPr>
            <w:rStyle w:val="af2"/>
          </w:rPr>
        </w:pPr>
        <w:r>
          <w:rPr>
            <w:rStyle w:val="af2"/>
            <w:lang w:val="el"/>
          </w:rPr>
          <w:fldChar w:fldCharType="begin"/>
        </w:r>
        <w:r>
          <w:rPr>
            <w:rStyle w:val="af2"/>
            <w:lang w:val="el"/>
          </w:rPr>
          <w:instrText xml:space="preserve"> PAGE </w:instrText>
        </w:r>
        <w:r>
          <w:rPr>
            <w:rStyle w:val="af2"/>
            <w:lang w:val="el"/>
          </w:rPr>
          <w:fldChar w:fldCharType="separate"/>
        </w:r>
        <w:r>
          <w:rPr>
            <w:rStyle w:val="af2"/>
            <w:noProof/>
            <w:lang w:val="el"/>
          </w:rPr>
          <w:t>1</w:t>
        </w:r>
        <w:r>
          <w:rPr>
            <w:rStyle w:val="af2"/>
            <w:lang w:val="el"/>
          </w:rPr>
          <w:fldChar w:fldCharType="end"/>
        </w:r>
      </w:p>
    </w:sdtContent>
  </w:sdt>
  <w:p w14:paraId="218837EB" w14:textId="77777777" w:rsidR="004E2ABD" w:rsidRDefault="004E2ABD" w:rsidP="004C1EAE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360316529"/>
      <w:docPartObj>
        <w:docPartGallery w:val="Page Numbers (Bottom of Page)"/>
        <w:docPartUnique/>
      </w:docPartObj>
    </w:sdtPr>
    <w:sdtContent>
      <w:p w14:paraId="7E1974A7" w14:textId="1FEB1987" w:rsidR="004C1EAE" w:rsidRDefault="004C1EAE">
        <w:pPr>
          <w:pStyle w:val="a7"/>
          <w:framePr w:wrap="none" w:vAnchor="text" w:hAnchor="margin" w:xAlign="right" w:y="1"/>
          <w:rPr>
            <w:rStyle w:val="af2"/>
          </w:rPr>
        </w:pPr>
        <w:r>
          <w:rPr>
            <w:rStyle w:val="af2"/>
            <w:lang w:val="el"/>
          </w:rPr>
          <w:fldChar w:fldCharType="begin"/>
        </w:r>
        <w:r>
          <w:rPr>
            <w:rStyle w:val="af2"/>
            <w:lang w:val="el"/>
          </w:rPr>
          <w:instrText xml:space="preserve"> PAGE </w:instrText>
        </w:r>
        <w:r>
          <w:rPr>
            <w:rStyle w:val="af2"/>
            <w:lang w:val="el"/>
          </w:rPr>
          <w:fldChar w:fldCharType="separate"/>
        </w:r>
        <w:r>
          <w:rPr>
            <w:rStyle w:val="af2"/>
            <w:noProof/>
            <w:lang w:val="el"/>
          </w:rPr>
          <w:t>3</w:t>
        </w:r>
        <w:r>
          <w:rPr>
            <w:rStyle w:val="af2"/>
            <w:lang w:val="el"/>
          </w:rPr>
          <w:fldChar w:fldCharType="end"/>
        </w:r>
      </w:p>
    </w:sdtContent>
  </w:sdt>
  <w:p w14:paraId="06B49612" w14:textId="57A9939D" w:rsidR="008D78B3" w:rsidRDefault="004C1EAE" w:rsidP="004C1EAE">
    <w:pPr>
      <w:pStyle w:val="a7"/>
      <w:ind w:right="360"/>
      <w:jc w:val="center"/>
    </w:pPr>
    <w:r>
      <w:rPr>
        <w:b/>
        <w:bCs/>
        <w:smallCaps/>
        <w:noProof/>
        <w:spacing w:val="5"/>
        <w:lang w:val="el"/>
      </w:rPr>
      <w:drawing>
        <wp:anchor distT="0" distB="0" distL="114300" distR="114300" simplePos="0" relativeHeight="251659264" behindDoc="0" locked="0" layoutInCell="1" allowOverlap="1" wp14:anchorId="1F90DC7B" wp14:editId="39DB27E0">
          <wp:simplePos x="0" y="0"/>
          <wp:positionH relativeFrom="column">
            <wp:posOffset>4817</wp:posOffset>
          </wp:positionH>
          <wp:positionV relativeFrom="paragraph">
            <wp:posOffset>-458120</wp:posOffset>
          </wp:positionV>
          <wp:extent cx="768624" cy="956448"/>
          <wp:effectExtent l="0" t="0" r="6350" b="0"/>
          <wp:wrapNone/>
          <wp:docPr id="652321530" name="Imagen 6523215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64E2" w14:textId="77777777" w:rsidR="00370D33" w:rsidRDefault="00370D33" w:rsidP="00D75A9E">
      <w:r>
        <w:rPr>
          <w:lang w:val="el"/>
        </w:rPr>
        <w:separator/>
      </w:r>
    </w:p>
  </w:footnote>
  <w:footnote w:type="continuationSeparator" w:id="0">
    <w:p w14:paraId="68308783" w14:textId="77777777" w:rsidR="00370D33" w:rsidRDefault="00370D33" w:rsidP="00D75A9E">
      <w:r>
        <w:rPr>
          <w:lang w:val="el"/>
        </w:rPr>
        <w:continuationSeparator/>
      </w:r>
    </w:p>
  </w:footnote>
  <w:footnote w:id="1">
    <w:p w14:paraId="5971D9FE" w14:textId="0EC94B73" w:rsidR="001704C7" w:rsidRPr="001704C7" w:rsidRDefault="001704C7">
      <w:pPr>
        <w:pStyle w:val="af5"/>
        <w:rPr>
          <w:lang w:val="el-GR"/>
        </w:rPr>
      </w:pPr>
      <w:r>
        <w:rPr>
          <w:rStyle w:val="af6"/>
        </w:rPr>
        <w:footnoteRef/>
      </w:r>
      <w:r w:rsidRPr="001704C7">
        <w:rPr>
          <w:lang w:val="el-GR"/>
        </w:rPr>
        <w:t xml:space="preserve"> </w:t>
      </w:r>
      <w:r>
        <w:rPr>
          <w:lang w:val="el-GR"/>
        </w:rPr>
        <w:t xml:space="preserve">Ένωση Ισότητας: στρατηγική για τα δικαιώματα των ατόμων με αναπηρία 2021-2030.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80752">
    <w:abstractNumId w:val="0"/>
  </w:num>
  <w:num w:numId="2" w16cid:durableId="1081368746">
    <w:abstractNumId w:val="1"/>
  </w:num>
  <w:num w:numId="3" w16cid:durableId="918909853">
    <w:abstractNumId w:val="2"/>
  </w:num>
  <w:num w:numId="4" w16cid:durableId="385639682">
    <w:abstractNumId w:val="3"/>
  </w:num>
  <w:num w:numId="5" w16cid:durableId="1486749852">
    <w:abstractNumId w:val="4"/>
  </w:num>
  <w:num w:numId="6" w16cid:durableId="191959067">
    <w:abstractNumId w:val="5"/>
  </w:num>
  <w:num w:numId="7" w16cid:durableId="18826022">
    <w:abstractNumId w:val="6"/>
  </w:num>
  <w:num w:numId="8" w16cid:durableId="1346977654">
    <w:abstractNumId w:val="7"/>
  </w:num>
  <w:num w:numId="9" w16cid:durableId="1564289418">
    <w:abstractNumId w:val="8"/>
  </w:num>
  <w:num w:numId="10" w16cid:durableId="1129591436">
    <w:abstractNumId w:val="9"/>
  </w:num>
  <w:num w:numId="11" w16cid:durableId="1497845824">
    <w:abstractNumId w:val="32"/>
  </w:num>
  <w:num w:numId="12" w16cid:durableId="1615214020">
    <w:abstractNumId w:val="26"/>
  </w:num>
  <w:num w:numId="13" w16cid:durableId="1343823923">
    <w:abstractNumId w:val="30"/>
  </w:num>
  <w:num w:numId="14" w16cid:durableId="1776825631">
    <w:abstractNumId w:val="34"/>
  </w:num>
  <w:num w:numId="15" w16cid:durableId="431432839">
    <w:abstractNumId w:val="40"/>
  </w:num>
  <w:num w:numId="16" w16cid:durableId="2076127149">
    <w:abstractNumId w:val="19"/>
  </w:num>
  <w:num w:numId="17" w16cid:durableId="640160392">
    <w:abstractNumId w:val="18"/>
  </w:num>
  <w:num w:numId="18" w16cid:durableId="86512122">
    <w:abstractNumId w:val="36"/>
  </w:num>
  <w:num w:numId="19" w16cid:durableId="1080326298">
    <w:abstractNumId w:val="40"/>
  </w:num>
  <w:num w:numId="20" w16cid:durableId="1005788263">
    <w:abstractNumId w:val="11"/>
  </w:num>
  <w:num w:numId="21" w16cid:durableId="768744808">
    <w:abstractNumId w:val="21"/>
  </w:num>
  <w:num w:numId="22" w16cid:durableId="1312908263">
    <w:abstractNumId w:val="13"/>
  </w:num>
  <w:num w:numId="23" w16cid:durableId="253900411">
    <w:abstractNumId w:val="35"/>
  </w:num>
  <w:num w:numId="24" w16cid:durableId="1930581364">
    <w:abstractNumId w:val="14"/>
  </w:num>
  <w:num w:numId="25" w16cid:durableId="97071794">
    <w:abstractNumId w:val="21"/>
  </w:num>
  <w:num w:numId="26" w16cid:durableId="1499688446">
    <w:abstractNumId w:val="29"/>
  </w:num>
  <w:num w:numId="27" w16cid:durableId="1291477787">
    <w:abstractNumId w:val="22"/>
  </w:num>
  <w:num w:numId="28" w16cid:durableId="1777434064">
    <w:abstractNumId w:val="28"/>
  </w:num>
  <w:num w:numId="29" w16cid:durableId="1758987352">
    <w:abstractNumId w:val="24"/>
  </w:num>
  <w:num w:numId="30" w16cid:durableId="1178424408">
    <w:abstractNumId w:val="20"/>
  </w:num>
  <w:num w:numId="31" w16cid:durableId="1506751681">
    <w:abstractNumId w:val="33"/>
  </w:num>
  <w:num w:numId="32" w16cid:durableId="1411121212">
    <w:abstractNumId w:val="25"/>
  </w:num>
  <w:num w:numId="33" w16cid:durableId="1880820633">
    <w:abstractNumId w:val="17"/>
  </w:num>
  <w:num w:numId="34" w16cid:durableId="378631704">
    <w:abstractNumId w:val="16"/>
  </w:num>
  <w:num w:numId="35" w16cid:durableId="493687631">
    <w:abstractNumId w:val="23"/>
  </w:num>
  <w:num w:numId="36" w16cid:durableId="2132357195">
    <w:abstractNumId w:val="10"/>
  </w:num>
  <w:num w:numId="37" w16cid:durableId="514227288">
    <w:abstractNumId w:val="15"/>
  </w:num>
  <w:num w:numId="38" w16cid:durableId="599337326">
    <w:abstractNumId w:val="38"/>
  </w:num>
  <w:num w:numId="39" w16cid:durableId="253130399">
    <w:abstractNumId w:val="39"/>
  </w:num>
  <w:num w:numId="40" w16cid:durableId="1066227448">
    <w:abstractNumId w:val="12"/>
  </w:num>
  <w:num w:numId="41" w16cid:durableId="1971856894">
    <w:abstractNumId w:val="31"/>
  </w:num>
  <w:num w:numId="42" w16cid:durableId="2037533619">
    <w:abstractNumId w:val="27"/>
  </w:num>
  <w:num w:numId="43" w16cid:durableId="87061123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a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511209C-30E7-4C49-8A47-CADFE461836F}"/>
    <w:docVar w:name="dgnword-eventsink" w:val="1859882568688"/>
  </w:docVars>
  <w:rsids>
    <w:rsidRoot w:val="00513D23"/>
    <w:rsid w:val="0000124C"/>
    <w:rsid w:val="000071E3"/>
    <w:rsid w:val="00011473"/>
    <w:rsid w:val="0001466F"/>
    <w:rsid w:val="0002388E"/>
    <w:rsid w:val="00027A20"/>
    <w:rsid w:val="00032185"/>
    <w:rsid w:val="00040863"/>
    <w:rsid w:val="00041996"/>
    <w:rsid w:val="00043437"/>
    <w:rsid w:val="00044ED1"/>
    <w:rsid w:val="000453E6"/>
    <w:rsid w:val="00053528"/>
    <w:rsid w:val="00055A6C"/>
    <w:rsid w:val="0006249C"/>
    <w:rsid w:val="0006263E"/>
    <w:rsid w:val="00065DA7"/>
    <w:rsid w:val="00070C16"/>
    <w:rsid w:val="000810C0"/>
    <w:rsid w:val="000833F0"/>
    <w:rsid w:val="000913A7"/>
    <w:rsid w:val="0009384D"/>
    <w:rsid w:val="00093CE7"/>
    <w:rsid w:val="000A120F"/>
    <w:rsid w:val="000A16E6"/>
    <w:rsid w:val="000B329C"/>
    <w:rsid w:val="000B3C10"/>
    <w:rsid w:val="000B538B"/>
    <w:rsid w:val="000B56E7"/>
    <w:rsid w:val="000B7AE7"/>
    <w:rsid w:val="000C0810"/>
    <w:rsid w:val="000D388A"/>
    <w:rsid w:val="000E00B6"/>
    <w:rsid w:val="000E0B15"/>
    <w:rsid w:val="000F1DAB"/>
    <w:rsid w:val="000F4FDE"/>
    <w:rsid w:val="0010079E"/>
    <w:rsid w:val="00101693"/>
    <w:rsid w:val="0010212F"/>
    <w:rsid w:val="00107C81"/>
    <w:rsid w:val="00111F9A"/>
    <w:rsid w:val="00114098"/>
    <w:rsid w:val="0012245D"/>
    <w:rsid w:val="001245B2"/>
    <w:rsid w:val="00124E2F"/>
    <w:rsid w:val="0012689F"/>
    <w:rsid w:val="00130DA5"/>
    <w:rsid w:val="00133B29"/>
    <w:rsid w:val="00135578"/>
    <w:rsid w:val="0014071E"/>
    <w:rsid w:val="00147A7D"/>
    <w:rsid w:val="00150CD5"/>
    <w:rsid w:val="001573C6"/>
    <w:rsid w:val="0016199F"/>
    <w:rsid w:val="001639AC"/>
    <w:rsid w:val="00165EC2"/>
    <w:rsid w:val="001668D5"/>
    <w:rsid w:val="00167697"/>
    <w:rsid w:val="001704C7"/>
    <w:rsid w:val="001719BD"/>
    <w:rsid w:val="0018363E"/>
    <w:rsid w:val="00197427"/>
    <w:rsid w:val="001A1D0D"/>
    <w:rsid w:val="001A2AE3"/>
    <w:rsid w:val="001A3653"/>
    <w:rsid w:val="001A39F2"/>
    <w:rsid w:val="001A3C2A"/>
    <w:rsid w:val="001A3E83"/>
    <w:rsid w:val="001A47E8"/>
    <w:rsid w:val="001A5054"/>
    <w:rsid w:val="001A6835"/>
    <w:rsid w:val="001B0019"/>
    <w:rsid w:val="001B0746"/>
    <w:rsid w:val="001B5AA5"/>
    <w:rsid w:val="001B5DF9"/>
    <w:rsid w:val="001B74AB"/>
    <w:rsid w:val="001C0D17"/>
    <w:rsid w:val="001C0E7D"/>
    <w:rsid w:val="001C2DE7"/>
    <w:rsid w:val="001D04D5"/>
    <w:rsid w:val="001D33F5"/>
    <w:rsid w:val="001D52B6"/>
    <w:rsid w:val="001E05E5"/>
    <w:rsid w:val="001E43FF"/>
    <w:rsid w:val="001F3C04"/>
    <w:rsid w:val="001F6139"/>
    <w:rsid w:val="001F7342"/>
    <w:rsid w:val="002027B0"/>
    <w:rsid w:val="00227B98"/>
    <w:rsid w:val="00231441"/>
    <w:rsid w:val="00236C0E"/>
    <w:rsid w:val="002426AF"/>
    <w:rsid w:val="00253980"/>
    <w:rsid w:val="00256292"/>
    <w:rsid w:val="002722AC"/>
    <w:rsid w:val="00272CE3"/>
    <w:rsid w:val="002732DD"/>
    <w:rsid w:val="0027558E"/>
    <w:rsid w:val="00276B78"/>
    <w:rsid w:val="00280135"/>
    <w:rsid w:val="00293B8A"/>
    <w:rsid w:val="00296A3C"/>
    <w:rsid w:val="002A2C39"/>
    <w:rsid w:val="002A4F3B"/>
    <w:rsid w:val="002A7F41"/>
    <w:rsid w:val="002B17C7"/>
    <w:rsid w:val="002B49C9"/>
    <w:rsid w:val="002B708E"/>
    <w:rsid w:val="002C03D4"/>
    <w:rsid w:val="002D05A8"/>
    <w:rsid w:val="002E16F2"/>
    <w:rsid w:val="002E2361"/>
    <w:rsid w:val="002E4EB8"/>
    <w:rsid w:val="002F266A"/>
    <w:rsid w:val="003018E9"/>
    <w:rsid w:val="00304AF1"/>
    <w:rsid w:val="003127D2"/>
    <w:rsid w:val="0032023E"/>
    <w:rsid w:val="003220A9"/>
    <w:rsid w:val="00331626"/>
    <w:rsid w:val="0034046C"/>
    <w:rsid w:val="00345A46"/>
    <w:rsid w:val="00346F43"/>
    <w:rsid w:val="00353FFF"/>
    <w:rsid w:val="00357A4C"/>
    <w:rsid w:val="00366868"/>
    <w:rsid w:val="00370D33"/>
    <w:rsid w:val="00372F51"/>
    <w:rsid w:val="0037392A"/>
    <w:rsid w:val="00373F25"/>
    <w:rsid w:val="003772DA"/>
    <w:rsid w:val="00381E47"/>
    <w:rsid w:val="00382066"/>
    <w:rsid w:val="0038267C"/>
    <w:rsid w:val="00385686"/>
    <w:rsid w:val="00387E3E"/>
    <w:rsid w:val="00390A65"/>
    <w:rsid w:val="00392C96"/>
    <w:rsid w:val="00394019"/>
    <w:rsid w:val="00396148"/>
    <w:rsid w:val="00397173"/>
    <w:rsid w:val="003B0C76"/>
    <w:rsid w:val="003B1D1E"/>
    <w:rsid w:val="003B5543"/>
    <w:rsid w:val="003C1722"/>
    <w:rsid w:val="003D0B1E"/>
    <w:rsid w:val="003E3A3F"/>
    <w:rsid w:val="003E47EB"/>
    <w:rsid w:val="003F13A4"/>
    <w:rsid w:val="003F2440"/>
    <w:rsid w:val="003F78E5"/>
    <w:rsid w:val="0040097C"/>
    <w:rsid w:val="004026CA"/>
    <w:rsid w:val="004101A5"/>
    <w:rsid w:val="00416C80"/>
    <w:rsid w:val="00422719"/>
    <w:rsid w:val="0043476B"/>
    <w:rsid w:val="00452878"/>
    <w:rsid w:val="004561C0"/>
    <w:rsid w:val="0045707C"/>
    <w:rsid w:val="004609B7"/>
    <w:rsid w:val="004623F8"/>
    <w:rsid w:val="00466006"/>
    <w:rsid w:val="00471A2D"/>
    <w:rsid w:val="00471BF5"/>
    <w:rsid w:val="004735F4"/>
    <w:rsid w:val="00474DBF"/>
    <w:rsid w:val="004865C5"/>
    <w:rsid w:val="004869BB"/>
    <w:rsid w:val="00491442"/>
    <w:rsid w:val="004930D6"/>
    <w:rsid w:val="004933C8"/>
    <w:rsid w:val="00496AB5"/>
    <w:rsid w:val="004A36D9"/>
    <w:rsid w:val="004A6165"/>
    <w:rsid w:val="004A6449"/>
    <w:rsid w:val="004A6699"/>
    <w:rsid w:val="004A674B"/>
    <w:rsid w:val="004B3549"/>
    <w:rsid w:val="004B580C"/>
    <w:rsid w:val="004C1EAE"/>
    <w:rsid w:val="004C525D"/>
    <w:rsid w:val="004C6AE4"/>
    <w:rsid w:val="004D1A98"/>
    <w:rsid w:val="004D531D"/>
    <w:rsid w:val="004D5A1A"/>
    <w:rsid w:val="004D7014"/>
    <w:rsid w:val="004E2ABD"/>
    <w:rsid w:val="004E51A9"/>
    <w:rsid w:val="004F21B4"/>
    <w:rsid w:val="004F454E"/>
    <w:rsid w:val="004F7427"/>
    <w:rsid w:val="00501CF5"/>
    <w:rsid w:val="00503027"/>
    <w:rsid w:val="005037C1"/>
    <w:rsid w:val="00503A39"/>
    <w:rsid w:val="00504EEB"/>
    <w:rsid w:val="00513D23"/>
    <w:rsid w:val="00546B53"/>
    <w:rsid w:val="0054799F"/>
    <w:rsid w:val="005508EB"/>
    <w:rsid w:val="005568F2"/>
    <w:rsid w:val="00560C02"/>
    <w:rsid w:val="0056131E"/>
    <w:rsid w:val="00562AEA"/>
    <w:rsid w:val="00572B1A"/>
    <w:rsid w:val="00572FEA"/>
    <w:rsid w:val="005753A2"/>
    <w:rsid w:val="00584F67"/>
    <w:rsid w:val="0058648D"/>
    <w:rsid w:val="005A73A7"/>
    <w:rsid w:val="005B1C2F"/>
    <w:rsid w:val="005B53E9"/>
    <w:rsid w:val="005D3E92"/>
    <w:rsid w:val="005D6B28"/>
    <w:rsid w:val="005D73F7"/>
    <w:rsid w:val="0060303E"/>
    <w:rsid w:val="00605B40"/>
    <w:rsid w:val="00610593"/>
    <w:rsid w:val="006124F6"/>
    <w:rsid w:val="006136C8"/>
    <w:rsid w:val="00613701"/>
    <w:rsid w:val="00613A44"/>
    <w:rsid w:val="006200DB"/>
    <w:rsid w:val="00621E54"/>
    <w:rsid w:val="006279F4"/>
    <w:rsid w:val="00635473"/>
    <w:rsid w:val="00642E61"/>
    <w:rsid w:val="00645806"/>
    <w:rsid w:val="006534C2"/>
    <w:rsid w:val="006546D4"/>
    <w:rsid w:val="00654B46"/>
    <w:rsid w:val="00660443"/>
    <w:rsid w:val="0067491E"/>
    <w:rsid w:val="00675F31"/>
    <w:rsid w:val="00676E6B"/>
    <w:rsid w:val="00680869"/>
    <w:rsid w:val="00690E04"/>
    <w:rsid w:val="0069590C"/>
    <w:rsid w:val="0069640D"/>
    <w:rsid w:val="006965ED"/>
    <w:rsid w:val="006A5DE8"/>
    <w:rsid w:val="006B19FF"/>
    <w:rsid w:val="006B3159"/>
    <w:rsid w:val="006C1DB0"/>
    <w:rsid w:val="006C2CEC"/>
    <w:rsid w:val="006C3052"/>
    <w:rsid w:val="006C3BA5"/>
    <w:rsid w:val="006C43FE"/>
    <w:rsid w:val="006D343E"/>
    <w:rsid w:val="006D537F"/>
    <w:rsid w:val="006D63CB"/>
    <w:rsid w:val="006E0DD1"/>
    <w:rsid w:val="006E19D8"/>
    <w:rsid w:val="006E6A39"/>
    <w:rsid w:val="006F7F16"/>
    <w:rsid w:val="0070174D"/>
    <w:rsid w:val="00704BC6"/>
    <w:rsid w:val="00710927"/>
    <w:rsid w:val="00710BB4"/>
    <w:rsid w:val="0071236A"/>
    <w:rsid w:val="007176D7"/>
    <w:rsid w:val="007250F0"/>
    <w:rsid w:val="007314A2"/>
    <w:rsid w:val="00734F56"/>
    <w:rsid w:val="00735543"/>
    <w:rsid w:val="007368CF"/>
    <w:rsid w:val="00737D04"/>
    <w:rsid w:val="00756557"/>
    <w:rsid w:val="007742D4"/>
    <w:rsid w:val="007824DA"/>
    <w:rsid w:val="007832F7"/>
    <w:rsid w:val="00787B40"/>
    <w:rsid w:val="007932C4"/>
    <w:rsid w:val="00794F6E"/>
    <w:rsid w:val="007970E5"/>
    <w:rsid w:val="007977DB"/>
    <w:rsid w:val="007A5DC5"/>
    <w:rsid w:val="007A77B5"/>
    <w:rsid w:val="007B0580"/>
    <w:rsid w:val="007B0928"/>
    <w:rsid w:val="007B1D25"/>
    <w:rsid w:val="007B67CD"/>
    <w:rsid w:val="007C3E61"/>
    <w:rsid w:val="007C5564"/>
    <w:rsid w:val="007D30E3"/>
    <w:rsid w:val="007E090E"/>
    <w:rsid w:val="007E3079"/>
    <w:rsid w:val="007E3261"/>
    <w:rsid w:val="007E3286"/>
    <w:rsid w:val="007E3E13"/>
    <w:rsid w:val="007E75CC"/>
    <w:rsid w:val="007F5183"/>
    <w:rsid w:val="007F76AA"/>
    <w:rsid w:val="00803385"/>
    <w:rsid w:val="00805447"/>
    <w:rsid w:val="00805D6A"/>
    <w:rsid w:val="008075E7"/>
    <w:rsid w:val="00810F78"/>
    <w:rsid w:val="00813A0E"/>
    <w:rsid w:val="008236AF"/>
    <w:rsid w:val="008319A2"/>
    <w:rsid w:val="008322B1"/>
    <w:rsid w:val="008353C8"/>
    <w:rsid w:val="00840091"/>
    <w:rsid w:val="00850904"/>
    <w:rsid w:val="00853332"/>
    <w:rsid w:val="00853612"/>
    <w:rsid w:val="00853802"/>
    <w:rsid w:val="0085470F"/>
    <w:rsid w:val="00857FDC"/>
    <w:rsid w:val="008637E7"/>
    <w:rsid w:val="00865C82"/>
    <w:rsid w:val="00871514"/>
    <w:rsid w:val="00872101"/>
    <w:rsid w:val="0087282B"/>
    <w:rsid w:val="00873B1F"/>
    <w:rsid w:val="00885FA4"/>
    <w:rsid w:val="008949EF"/>
    <w:rsid w:val="008A1BE0"/>
    <w:rsid w:val="008A21A5"/>
    <w:rsid w:val="008A4809"/>
    <w:rsid w:val="008B2D48"/>
    <w:rsid w:val="008C2B4F"/>
    <w:rsid w:val="008D17D3"/>
    <w:rsid w:val="008D1BD9"/>
    <w:rsid w:val="008D1FA0"/>
    <w:rsid w:val="008D2814"/>
    <w:rsid w:val="008D4FBE"/>
    <w:rsid w:val="008D5CBB"/>
    <w:rsid w:val="008D68FB"/>
    <w:rsid w:val="008D78B3"/>
    <w:rsid w:val="008E0964"/>
    <w:rsid w:val="00913A4C"/>
    <w:rsid w:val="00914697"/>
    <w:rsid w:val="009178ED"/>
    <w:rsid w:val="009204D6"/>
    <w:rsid w:val="009211B7"/>
    <w:rsid w:val="009224D8"/>
    <w:rsid w:val="00923143"/>
    <w:rsid w:val="00925448"/>
    <w:rsid w:val="00931F81"/>
    <w:rsid w:val="00934F8F"/>
    <w:rsid w:val="00935B84"/>
    <w:rsid w:val="00941796"/>
    <w:rsid w:val="009442D6"/>
    <w:rsid w:val="009617CE"/>
    <w:rsid w:val="00967FAC"/>
    <w:rsid w:val="009713FA"/>
    <w:rsid w:val="00982EF1"/>
    <w:rsid w:val="009858FB"/>
    <w:rsid w:val="00991DB9"/>
    <w:rsid w:val="0099239F"/>
    <w:rsid w:val="00993C36"/>
    <w:rsid w:val="00993E61"/>
    <w:rsid w:val="00996911"/>
    <w:rsid w:val="009A0CCE"/>
    <w:rsid w:val="009A2040"/>
    <w:rsid w:val="009A3F39"/>
    <w:rsid w:val="009A73C4"/>
    <w:rsid w:val="009B567F"/>
    <w:rsid w:val="009B78D6"/>
    <w:rsid w:val="009B7DC8"/>
    <w:rsid w:val="009C1DF1"/>
    <w:rsid w:val="009C291C"/>
    <w:rsid w:val="009D04B8"/>
    <w:rsid w:val="009D2F34"/>
    <w:rsid w:val="009E3C08"/>
    <w:rsid w:val="009E3C26"/>
    <w:rsid w:val="009E612D"/>
    <w:rsid w:val="009E73B6"/>
    <w:rsid w:val="009F0AAF"/>
    <w:rsid w:val="009F3B8B"/>
    <w:rsid w:val="00A00566"/>
    <w:rsid w:val="00A01A70"/>
    <w:rsid w:val="00A03736"/>
    <w:rsid w:val="00A105E1"/>
    <w:rsid w:val="00A12679"/>
    <w:rsid w:val="00A22215"/>
    <w:rsid w:val="00A261CD"/>
    <w:rsid w:val="00A33A7A"/>
    <w:rsid w:val="00A3530D"/>
    <w:rsid w:val="00A3597F"/>
    <w:rsid w:val="00A51685"/>
    <w:rsid w:val="00A53380"/>
    <w:rsid w:val="00A570D2"/>
    <w:rsid w:val="00A61D48"/>
    <w:rsid w:val="00A75E59"/>
    <w:rsid w:val="00A8123B"/>
    <w:rsid w:val="00A81650"/>
    <w:rsid w:val="00A84FE1"/>
    <w:rsid w:val="00A92835"/>
    <w:rsid w:val="00A940B8"/>
    <w:rsid w:val="00A948E5"/>
    <w:rsid w:val="00A951AD"/>
    <w:rsid w:val="00A97409"/>
    <w:rsid w:val="00A97EF3"/>
    <w:rsid w:val="00AA16F3"/>
    <w:rsid w:val="00AA2DF9"/>
    <w:rsid w:val="00AB3B46"/>
    <w:rsid w:val="00AC10F8"/>
    <w:rsid w:val="00AC2A23"/>
    <w:rsid w:val="00AC4F35"/>
    <w:rsid w:val="00AD2EB0"/>
    <w:rsid w:val="00AD3D8E"/>
    <w:rsid w:val="00AD5915"/>
    <w:rsid w:val="00AD718F"/>
    <w:rsid w:val="00AE0C8E"/>
    <w:rsid w:val="00AF232D"/>
    <w:rsid w:val="00AF36D2"/>
    <w:rsid w:val="00AF4C55"/>
    <w:rsid w:val="00AF4EEC"/>
    <w:rsid w:val="00B01A74"/>
    <w:rsid w:val="00B06AB2"/>
    <w:rsid w:val="00B20B81"/>
    <w:rsid w:val="00B23ED3"/>
    <w:rsid w:val="00B24153"/>
    <w:rsid w:val="00B309B5"/>
    <w:rsid w:val="00B32270"/>
    <w:rsid w:val="00B3249C"/>
    <w:rsid w:val="00B329B8"/>
    <w:rsid w:val="00B36121"/>
    <w:rsid w:val="00B3739B"/>
    <w:rsid w:val="00B40477"/>
    <w:rsid w:val="00B4672B"/>
    <w:rsid w:val="00B476E7"/>
    <w:rsid w:val="00B52313"/>
    <w:rsid w:val="00B6392A"/>
    <w:rsid w:val="00B662B1"/>
    <w:rsid w:val="00B66420"/>
    <w:rsid w:val="00B66DFC"/>
    <w:rsid w:val="00B707C9"/>
    <w:rsid w:val="00B72096"/>
    <w:rsid w:val="00B731E4"/>
    <w:rsid w:val="00B82EA6"/>
    <w:rsid w:val="00B87224"/>
    <w:rsid w:val="00B87A07"/>
    <w:rsid w:val="00B953F7"/>
    <w:rsid w:val="00BA2A02"/>
    <w:rsid w:val="00BA3A49"/>
    <w:rsid w:val="00BA3AD3"/>
    <w:rsid w:val="00BB41F5"/>
    <w:rsid w:val="00BB4B3B"/>
    <w:rsid w:val="00BE384B"/>
    <w:rsid w:val="00BE44F4"/>
    <w:rsid w:val="00BE5D39"/>
    <w:rsid w:val="00BF307C"/>
    <w:rsid w:val="00BF40F3"/>
    <w:rsid w:val="00BF6456"/>
    <w:rsid w:val="00C067F3"/>
    <w:rsid w:val="00C11145"/>
    <w:rsid w:val="00C12412"/>
    <w:rsid w:val="00C12E6A"/>
    <w:rsid w:val="00C137AA"/>
    <w:rsid w:val="00C17595"/>
    <w:rsid w:val="00C17BA0"/>
    <w:rsid w:val="00C22042"/>
    <w:rsid w:val="00C23692"/>
    <w:rsid w:val="00C250CA"/>
    <w:rsid w:val="00C263B0"/>
    <w:rsid w:val="00C269DE"/>
    <w:rsid w:val="00C31615"/>
    <w:rsid w:val="00C33169"/>
    <w:rsid w:val="00C351BE"/>
    <w:rsid w:val="00C3576C"/>
    <w:rsid w:val="00C40EDD"/>
    <w:rsid w:val="00C4153E"/>
    <w:rsid w:val="00C53BC0"/>
    <w:rsid w:val="00C54D22"/>
    <w:rsid w:val="00C54DFF"/>
    <w:rsid w:val="00C555A3"/>
    <w:rsid w:val="00C568B2"/>
    <w:rsid w:val="00C56AA8"/>
    <w:rsid w:val="00C61253"/>
    <w:rsid w:val="00C7134B"/>
    <w:rsid w:val="00C71FA5"/>
    <w:rsid w:val="00C81432"/>
    <w:rsid w:val="00C82207"/>
    <w:rsid w:val="00C84885"/>
    <w:rsid w:val="00C94833"/>
    <w:rsid w:val="00C96779"/>
    <w:rsid w:val="00C97CBC"/>
    <w:rsid w:val="00CA31A0"/>
    <w:rsid w:val="00CA79BF"/>
    <w:rsid w:val="00CB3805"/>
    <w:rsid w:val="00CB4095"/>
    <w:rsid w:val="00CB6B16"/>
    <w:rsid w:val="00CC42B5"/>
    <w:rsid w:val="00CC584A"/>
    <w:rsid w:val="00CC675F"/>
    <w:rsid w:val="00CD0BC4"/>
    <w:rsid w:val="00CD191D"/>
    <w:rsid w:val="00CD58A3"/>
    <w:rsid w:val="00CE3828"/>
    <w:rsid w:val="00CE7D3D"/>
    <w:rsid w:val="00CF2193"/>
    <w:rsid w:val="00CF68F7"/>
    <w:rsid w:val="00CF7477"/>
    <w:rsid w:val="00D00CBF"/>
    <w:rsid w:val="00D00E9B"/>
    <w:rsid w:val="00D03043"/>
    <w:rsid w:val="00D03964"/>
    <w:rsid w:val="00D03DF6"/>
    <w:rsid w:val="00D04B35"/>
    <w:rsid w:val="00D2062C"/>
    <w:rsid w:val="00D20A7C"/>
    <w:rsid w:val="00D21792"/>
    <w:rsid w:val="00D240A4"/>
    <w:rsid w:val="00D253CB"/>
    <w:rsid w:val="00D309AA"/>
    <w:rsid w:val="00D31808"/>
    <w:rsid w:val="00D42712"/>
    <w:rsid w:val="00D460C1"/>
    <w:rsid w:val="00D500A5"/>
    <w:rsid w:val="00D647B0"/>
    <w:rsid w:val="00D653CD"/>
    <w:rsid w:val="00D67ACC"/>
    <w:rsid w:val="00D71143"/>
    <w:rsid w:val="00D71D52"/>
    <w:rsid w:val="00D73A89"/>
    <w:rsid w:val="00D75A9E"/>
    <w:rsid w:val="00D81D3B"/>
    <w:rsid w:val="00D83D0E"/>
    <w:rsid w:val="00D84FAD"/>
    <w:rsid w:val="00D9360A"/>
    <w:rsid w:val="00D94432"/>
    <w:rsid w:val="00D97230"/>
    <w:rsid w:val="00DA0F23"/>
    <w:rsid w:val="00DB1EDD"/>
    <w:rsid w:val="00DB6CF7"/>
    <w:rsid w:val="00DC42B5"/>
    <w:rsid w:val="00DC68B7"/>
    <w:rsid w:val="00DC6F96"/>
    <w:rsid w:val="00DD4245"/>
    <w:rsid w:val="00DD4869"/>
    <w:rsid w:val="00DD6F89"/>
    <w:rsid w:val="00DE2F3D"/>
    <w:rsid w:val="00DE3B8C"/>
    <w:rsid w:val="00DE51A8"/>
    <w:rsid w:val="00DF49D5"/>
    <w:rsid w:val="00DF4B84"/>
    <w:rsid w:val="00DF5BF2"/>
    <w:rsid w:val="00E012EF"/>
    <w:rsid w:val="00E04C97"/>
    <w:rsid w:val="00E11218"/>
    <w:rsid w:val="00E1196D"/>
    <w:rsid w:val="00E11A11"/>
    <w:rsid w:val="00E12B6E"/>
    <w:rsid w:val="00E13C23"/>
    <w:rsid w:val="00E13CCF"/>
    <w:rsid w:val="00E201B0"/>
    <w:rsid w:val="00E2150C"/>
    <w:rsid w:val="00E21FB9"/>
    <w:rsid w:val="00E234E5"/>
    <w:rsid w:val="00E245C7"/>
    <w:rsid w:val="00E26A93"/>
    <w:rsid w:val="00E31294"/>
    <w:rsid w:val="00E42DB6"/>
    <w:rsid w:val="00E51BD2"/>
    <w:rsid w:val="00E543A0"/>
    <w:rsid w:val="00E55CF5"/>
    <w:rsid w:val="00E66842"/>
    <w:rsid w:val="00E81D5C"/>
    <w:rsid w:val="00E848D0"/>
    <w:rsid w:val="00EA3B24"/>
    <w:rsid w:val="00EB4574"/>
    <w:rsid w:val="00EC1194"/>
    <w:rsid w:val="00EC53AF"/>
    <w:rsid w:val="00EC5EB6"/>
    <w:rsid w:val="00EC6F3B"/>
    <w:rsid w:val="00ED248A"/>
    <w:rsid w:val="00ED7304"/>
    <w:rsid w:val="00F001BF"/>
    <w:rsid w:val="00F104B4"/>
    <w:rsid w:val="00F13B13"/>
    <w:rsid w:val="00F167C2"/>
    <w:rsid w:val="00F22DC0"/>
    <w:rsid w:val="00F24D96"/>
    <w:rsid w:val="00F46E24"/>
    <w:rsid w:val="00F601E4"/>
    <w:rsid w:val="00F609EC"/>
    <w:rsid w:val="00F61DF4"/>
    <w:rsid w:val="00F64ABE"/>
    <w:rsid w:val="00F670CE"/>
    <w:rsid w:val="00F714A4"/>
    <w:rsid w:val="00F937E5"/>
    <w:rsid w:val="00FB042B"/>
    <w:rsid w:val="00FB1ACD"/>
    <w:rsid w:val="00FB703B"/>
    <w:rsid w:val="00FC0379"/>
    <w:rsid w:val="00FC091F"/>
    <w:rsid w:val="00FD343E"/>
    <w:rsid w:val="00FD34DD"/>
    <w:rsid w:val="00FD45C4"/>
    <w:rsid w:val="00FE1630"/>
    <w:rsid w:val="00FE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DC42D8"/>
  <w15:docId w15:val="{9555A626-9BED-4BC6-8CA9-CBD2DA79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/>
    </w:rPr>
  </w:style>
  <w:style w:type="paragraph" w:styleId="1">
    <w:name w:val="heading 1"/>
    <w:basedOn w:val="a"/>
    <w:next w:val="a"/>
    <w:link w:val="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2">
    <w:name w:val="heading 2"/>
    <w:basedOn w:val="a"/>
    <w:next w:val="a"/>
    <w:link w:val="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3">
    <w:name w:val="heading 3"/>
    <w:basedOn w:val="a"/>
    <w:next w:val="a"/>
    <w:link w:val="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Wingdings" w:hAnsi="Wingdings" w:cs="OpenSymbol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</w:rPr>
  </w:style>
  <w:style w:type="character" w:customStyle="1" w:styleId="WW8Num7z0">
    <w:name w:val="WW8Num7z0"/>
    <w:rPr>
      <w:rFonts w:ascii="Wingdings" w:hAnsi="Wingdings" w:cs="OpenSymbol"/>
    </w:rPr>
  </w:style>
  <w:style w:type="character" w:customStyle="1" w:styleId="Absatz-Standardschriftart">
    <w:name w:val="Absatz-Standardschriftart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">
    <w:name w:val="Intestazione"/>
    <w:basedOn w:val="a"/>
    <w:next w:val="a3"/>
    <w:pPr>
      <w:keepNext/>
      <w:spacing w:before="240" w:after="120"/>
    </w:pPr>
    <w:rPr>
      <w:rFonts w:cs="Mang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  <w:rPr>
      <w:rFonts w:cs="Mangal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a"/>
    <w:pPr>
      <w:suppressLineNumbers/>
    </w:pPr>
    <w:rPr>
      <w:rFonts w:cs="Mangal"/>
    </w:rPr>
  </w:style>
  <w:style w:type="character" w:customStyle="1" w:styleId="1Char">
    <w:name w:val="Επικεφαλίδα 1 Char"/>
    <w:link w:val="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a6">
    <w:name w:val="header"/>
    <w:basedOn w:val="a"/>
    <w:link w:val="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Char">
    <w:name w:val="Κεφαλίδα Char"/>
    <w:link w:val="a6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a7">
    <w:name w:val="footer"/>
    <w:basedOn w:val="a"/>
    <w:link w:val="Char0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Char0">
    <w:name w:val="Υποσέλιδο Char"/>
    <w:link w:val="a7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2Char">
    <w:name w:val="Επικεφαλίδα 2 Char"/>
    <w:link w:val="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a8">
    <w:name w:val="List Paragraph"/>
    <w:basedOn w:val="a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a9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aa">
    <w:name w:val="annotation reference"/>
    <w:basedOn w:val="a0"/>
    <w:uiPriority w:val="99"/>
    <w:semiHidden/>
    <w:unhideWhenUsed/>
    <w:rsid w:val="00BB41F5"/>
    <w:rPr>
      <w:sz w:val="16"/>
      <w:szCs w:val="16"/>
    </w:rPr>
  </w:style>
  <w:style w:type="paragraph" w:styleId="ab">
    <w:name w:val="annotation text"/>
    <w:basedOn w:val="a"/>
    <w:link w:val="Char1"/>
    <w:uiPriority w:val="99"/>
    <w:unhideWhenUsed/>
    <w:rsid w:val="00BB41F5"/>
    <w:rPr>
      <w:rFonts w:cs="Mangal"/>
      <w:sz w:val="20"/>
      <w:szCs w:val="18"/>
    </w:rPr>
  </w:style>
  <w:style w:type="character" w:customStyle="1" w:styleId="Char1">
    <w:name w:val="Κείμενο σχολίου Char"/>
    <w:basedOn w:val="a0"/>
    <w:link w:val="ab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ac">
    <w:name w:val="annotation subject"/>
    <w:basedOn w:val="ab"/>
    <w:next w:val="ab"/>
    <w:link w:val="Char2"/>
    <w:uiPriority w:val="99"/>
    <w:semiHidden/>
    <w:unhideWhenUsed/>
    <w:rsid w:val="00BB41F5"/>
    <w:rPr>
      <w:b/>
      <w:bCs/>
    </w:rPr>
  </w:style>
  <w:style w:type="character" w:customStyle="1" w:styleId="Char2">
    <w:name w:val="Θέμα σχολίου Char"/>
    <w:basedOn w:val="Char1"/>
    <w:link w:val="ac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3Char">
    <w:name w:val="Επικεφαλίδα 3 Char"/>
    <w:basedOn w:val="a0"/>
    <w:link w:val="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ad">
    <w:name w:val="Book Title"/>
    <w:uiPriority w:val="33"/>
    <w:qFormat/>
    <w:rsid w:val="00B309B5"/>
    <w:rPr>
      <w:b/>
      <w:bCs/>
      <w:smallCaps/>
      <w:spacing w:val="5"/>
    </w:rPr>
  </w:style>
  <w:style w:type="character" w:styleId="-">
    <w:name w:val="Hyperlink"/>
    <w:basedOn w:val="a0"/>
    <w:uiPriority w:val="99"/>
    <w:unhideWhenUsed/>
    <w:rsid w:val="00E234E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af">
    <w:name w:val="Title"/>
    <w:basedOn w:val="a"/>
    <w:next w:val="a"/>
    <w:link w:val="Char3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Char3">
    <w:name w:val="Τίτλος Char"/>
    <w:basedOn w:val="a0"/>
    <w:link w:val="af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af0">
    <w:name w:val="Strong"/>
    <w:uiPriority w:val="22"/>
    <w:qFormat/>
    <w:rsid w:val="008D78B3"/>
    <w:rPr>
      <w:b/>
      <w:bCs/>
    </w:rPr>
  </w:style>
  <w:style w:type="paragraph" w:styleId="af1">
    <w:name w:val="Intense Quote"/>
    <w:basedOn w:val="a"/>
    <w:next w:val="a"/>
    <w:link w:val="Char4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har4">
    <w:name w:val="Έντονο απόσπ. Char"/>
    <w:basedOn w:val="a0"/>
    <w:link w:val="af1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af2">
    <w:name w:val="page number"/>
    <w:basedOn w:val="a0"/>
    <w:uiPriority w:val="99"/>
    <w:semiHidden/>
    <w:unhideWhenUsed/>
    <w:rsid w:val="004C1EAE"/>
  </w:style>
  <w:style w:type="paragraph" w:styleId="af3">
    <w:name w:val="TOC Heading"/>
    <w:basedOn w:val="1"/>
    <w:next w:val="a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/>
    </w:rPr>
  </w:style>
  <w:style w:type="paragraph" w:styleId="10">
    <w:name w:val="toc 1"/>
    <w:basedOn w:val="a"/>
    <w:next w:val="a"/>
    <w:autoRedefine/>
    <w:uiPriority w:val="39"/>
    <w:unhideWhenUsed/>
    <w:rsid w:val="00610593"/>
    <w:pPr>
      <w:tabs>
        <w:tab w:val="right" w:leader="dot" w:pos="9926"/>
      </w:tabs>
      <w:spacing w:before="120"/>
      <w:ind w:left="284"/>
    </w:pPr>
    <w:rPr>
      <w:rFonts w:asciiTheme="minorHAnsi" w:hAnsiTheme="minorHAnsi" w:cstheme="minorHAnsi"/>
      <w:noProof/>
      <w:lang w:val="el"/>
    </w:rPr>
  </w:style>
  <w:style w:type="paragraph" w:styleId="20">
    <w:name w:val="toc 2"/>
    <w:basedOn w:val="a"/>
    <w:next w:val="a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f4">
    <w:name w:val="Placeholder Text"/>
    <w:basedOn w:val="a0"/>
    <w:uiPriority w:val="99"/>
    <w:semiHidden/>
    <w:rsid w:val="00660443"/>
    <w:rPr>
      <w:color w:val="808080"/>
    </w:rPr>
  </w:style>
  <w:style w:type="paragraph" w:styleId="af5">
    <w:name w:val="footnote text"/>
    <w:basedOn w:val="a"/>
    <w:link w:val="Char5"/>
    <w:uiPriority w:val="99"/>
    <w:semiHidden/>
    <w:unhideWhenUsed/>
    <w:rsid w:val="00A00566"/>
    <w:rPr>
      <w:sz w:val="20"/>
      <w:szCs w:val="20"/>
    </w:rPr>
  </w:style>
  <w:style w:type="character" w:customStyle="1" w:styleId="Char5">
    <w:name w:val="Κείμενο υποσημείωσης Char"/>
    <w:basedOn w:val="a0"/>
    <w:link w:val="af5"/>
    <w:uiPriority w:val="99"/>
    <w:semiHidden/>
    <w:rsid w:val="00A00566"/>
    <w:rPr>
      <w:rFonts w:ascii="Arial" w:eastAsia="Lucida Sans Unicode" w:hAnsi="Arial" w:cs="Arial"/>
      <w:kern w:val="1"/>
      <w:lang w:eastAsia="zh-CN"/>
    </w:rPr>
  </w:style>
  <w:style w:type="character" w:styleId="af6">
    <w:name w:val="footnote reference"/>
    <w:basedOn w:val="a0"/>
    <w:uiPriority w:val="99"/>
    <w:semiHidden/>
    <w:unhideWhenUsed/>
    <w:rsid w:val="00A005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AE01F-5D34-405F-A71A-3855E6A1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4361</Words>
  <Characters>23551</Characters>
  <Application>Microsoft Office Word</Application>
  <DocSecurity>0</DocSecurity>
  <Lines>196</Lines>
  <Paragraphs>55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Moledo</dc:creator>
  <cp:keywords/>
  <dc:description/>
  <cp:lastModifiedBy>dlogaras</cp:lastModifiedBy>
  <cp:revision>4</cp:revision>
  <cp:lastPrinted>2023-05-15T11:24:00Z</cp:lastPrinted>
  <dcterms:created xsi:type="dcterms:W3CDTF">2023-05-16T10:35:00Z</dcterms:created>
  <dcterms:modified xsi:type="dcterms:W3CDTF">2023-05-16T13:19:00Z</dcterms:modified>
  <cp:category/>
</cp:coreProperties>
</file>